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2CD" w:rsidRDefault="006032CD">
      <w:bookmarkStart w:id="0" w:name="_GoBack"/>
      <w:bookmarkEnd w:id="0"/>
    </w:p>
    <w:tbl>
      <w:tblPr>
        <w:tblW w:w="5000" w:type="pct"/>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428"/>
        <w:gridCol w:w="4428"/>
      </w:tblGrid>
      <w:tr w:rsidR="00282349" w:rsidRPr="00EB7AA4" w:rsidTr="006E3BF2">
        <w:tc>
          <w:tcPr>
            <w:tcW w:w="2500" w:type="pct"/>
            <w:tcBorders>
              <w:top w:val="double" w:sz="4" w:space="0" w:color="auto"/>
              <w:bottom w:val="sing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Department</w:t>
            </w:r>
          </w:p>
        </w:tc>
        <w:tc>
          <w:tcPr>
            <w:tcW w:w="2500" w:type="pct"/>
            <w:tcBorders>
              <w:top w:val="double" w:sz="4" w:space="0" w:color="auto"/>
              <w:left w:val="single" w:sz="4" w:space="0" w:color="auto"/>
              <w:bottom w:val="single" w:sz="4" w:space="0" w:color="auto"/>
            </w:tcBorders>
            <w:vAlign w:val="center"/>
          </w:tcPr>
          <w:p w:rsidR="006032CD" w:rsidRDefault="006032CD">
            <w:pPr>
              <w:pStyle w:val="Normalbold"/>
              <w:rPr>
                <w:bCs/>
              </w:rPr>
            </w:pPr>
          </w:p>
        </w:tc>
      </w:tr>
      <w:tr w:rsidR="00282349" w:rsidRPr="00EB7AA4" w:rsidTr="006E3BF2">
        <w:tc>
          <w:tcPr>
            <w:tcW w:w="2500" w:type="pct"/>
            <w:tcBorders>
              <w:top w:val="single" w:sz="4" w:space="0" w:color="auto"/>
              <w:bottom w:val="sing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Responsibility/Role</w:t>
            </w:r>
          </w:p>
        </w:tc>
        <w:tc>
          <w:tcPr>
            <w:tcW w:w="2500" w:type="pct"/>
            <w:tcBorders>
              <w:top w:val="single" w:sz="4" w:space="0" w:color="auto"/>
              <w:left w:val="single" w:sz="4" w:space="0" w:color="auto"/>
              <w:bottom w:val="single" w:sz="4" w:space="0" w:color="auto"/>
            </w:tcBorders>
            <w:vAlign w:val="center"/>
          </w:tcPr>
          <w:p w:rsidR="006032CD" w:rsidRDefault="006032CD">
            <w:pPr>
              <w:pStyle w:val="Normalbold"/>
              <w:rPr>
                <w:bCs/>
              </w:rPr>
            </w:pPr>
          </w:p>
        </w:tc>
      </w:tr>
      <w:tr w:rsidR="00282349" w:rsidRPr="00EB7AA4" w:rsidTr="006E3BF2">
        <w:tc>
          <w:tcPr>
            <w:tcW w:w="2500" w:type="pct"/>
            <w:tcBorders>
              <w:top w:val="single" w:sz="4" w:space="0" w:color="auto"/>
              <w:bottom w:val="sing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File Name</w:t>
            </w:r>
          </w:p>
        </w:tc>
        <w:tc>
          <w:tcPr>
            <w:tcW w:w="2500" w:type="pct"/>
            <w:tcBorders>
              <w:top w:val="single" w:sz="4" w:space="0" w:color="auto"/>
              <w:left w:val="single" w:sz="4" w:space="0" w:color="auto"/>
              <w:bottom w:val="single" w:sz="4" w:space="0" w:color="auto"/>
            </w:tcBorders>
            <w:vAlign w:val="center"/>
          </w:tcPr>
          <w:p w:rsidR="006032CD" w:rsidRDefault="00D305A7">
            <w:pPr>
              <w:pStyle w:val="Normalbold"/>
              <w:rPr>
                <w:bCs/>
              </w:rPr>
            </w:pPr>
            <w:r>
              <w:fldChar w:fldCharType="begin"/>
            </w:r>
            <w:r>
              <w:instrText xml:space="preserve"> FILENAME   \* MERGEFORMAT </w:instrText>
            </w:r>
            <w:r>
              <w:fldChar w:fldCharType="separate"/>
            </w:r>
            <w:r w:rsidRPr="00D305A7">
              <w:rPr>
                <w:bCs/>
                <w:noProof/>
              </w:rPr>
              <w:t>54e851c4-3d77-46ec-be82-a6c4f7e4fc1a_SPD</w:t>
            </w:r>
            <w:r>
              <w:rPr>
                <w:bCs/>
                <w:noProof/>
              </w:rPr>
              <w:fldChar w:fldCharType="end"/>
            </w:r>
          </w:p>
        </w:tc>
      </w:tr>
      <w:tr w:rsidR="00282349" w:rsidRPr="00EB7AA4" w:rsidTr="006E3BF2">
        <w:tc>
          <w:tcPr>
            <w:tcW w:w="2500" w:type="pct"/>
            <w:tcBorders>
              <w:top w:val="single" w:sz="4" w:space="0" w:color="auto"/>
              <w:bottom w:val="sing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Revision</w:t>
            </w:r>
          </w:p>
        </w:tc>
        <w:tc>
          <w:tcPr>
            <w:tcW w:w="2500" w:type="pct"/>
            <w:tcBorders>
              <w:top w:val="single" w:sz="4" w:space="0" w:color="auto"/>
              <w:left w:val="single" w:sz="4" w:space="0" w:color="auto"/>
              <w:bottom w:val="single" w:sz="4" w:space="0" w:color="auto"/>
            </w:tcBorders>
            <w:vAlign w:val="center"/>
          </w:tcPr>
          <w:p w:rsidR="006032CD" w:rsidRDefault="006032CD">
            <w:pPr>
              <w:pStyle w:val="Normalbold"/>
              <w:rPr>
                <w:bCs/>
              </w:rPr>
            </w:pPr>
          </w:p>
        </w:tc>
      </w:tr>
      <w:tr w:rsidR="00282349" w:rsidRPr="00EB7AA4" w:rsidTr="006E3BF2">
        <w:tc>
          <w:tcPr>
            <w:tcW w:w="2500" w:type="pct"/>
            <w:tcBorders>
              <w:top w:val="single" w:sz="4" w:space="0" w:color="auto"/>
              <w:bottom w:val="sing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Document Generation Date</w:t>
            </w:r>
          </w:p>
        </w:tc>
        <w:tc>
          <w:tcPr>
            <w:tcW w:w="2500" w:type="pct"/>
            <w:tcBorders>
              <w:top w:val="single" w:sz="4" w:space="0" w:color="auto"/>
              <w:left w:val="single" w:sz="4" w:space="0" w:color="auto"/>
              <w:bottom w:val="single" w:sz="4" w:space="0" w:color="auto"/>
            </w:tcBorders>
            <w:vAlign w:val="center"/>
          </w:tcPr>
          <w:p w:rsidR="006032CD" w:rsidRDefault="00D305A7">
            <w:pPr>
              <w:pStyle w:val="Normalbold"/>
              <w:rPr>
                <w:bCs/>
              </w:rPr>
            </w:pPr>
            <w:r>
              <w:fldChar w:fldCharType="begin"/>
            </w:r>
            <w:r>
              <w:instrText xml:space="preserve"> CREATEDATE   \* MERGEFORMAT </w:instrText>
            </w:r>
            <w:r>
              <w:fldChar w:fldCharType="separate"/>
            </w:r>
            <w:r w:rsidRPr="00D305A7">
              <w:rPr>
                <w:bCs/>
                <w:noProof/>
              </w:rPr>
              <w:t>9/16/2016 3:21:00 PM</w:t>
            </w:r>
            <w:r>
              <w:rPr>
                <w:bCs/>
                <w:noProof/>
              </w:rPr>
              <w:fldChar w:fldCharType="end"/>
            </w:r>
          </w:p>
        </w:tc>
      </w:tr>
      <w:tr w:rsidR="00282349" w:rsidRPr="00EB7AA4" w:rsidTr="006E3BF2">
        <w:tc>
          <w:tcPr>
            <w:tcW w:w="2500" w:type="pct"/>
            <w:tcBorders>
              <w:top w:val="single" w:sz="4" w:space="0" w:color="auto"/>
              <w:bottom w:val="sing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Date Modified</w:t>
            </w:r>
          </w:p>
        </w:tc>
        <w:tc>
          <w:tcPr>
            <w:tcW w:w="2500" w:type="pct"/>
            <w:tcBorders>
              <w:top w:val="single" w:sz="4" w:space="0" w:color="auto"/>
              <w:left w:val="single" w:sz="4" w:space="0" w:color="auto"/>
              <w:bottom w:val="single" w:sz="4" w:space="0" w:color="auto"/>
            </w:tcBorders>
            <w:vAlign w:val="center"/>
          </w:tcPr>
          <w:p w:rsidR="006032CD" w:rsidRDefault="00D305A7">
            <w:pPr>
              <w:pStyle w:val="Normalbold"/>
              <w:rPr>
                <w:bCs/>
              </w:rPr>
            </w:pPr>
            <w:r>
              <w:fldChar w:fldCharType="begin"/>
            </w:r>
            <w:r>
              <w:instrText xml:space="preserve"> SAVEDATE   \* MERGEFORMAT </w:instrText>
            </w:r>
            <w:r>
              <w:fldChar w:fldCharType="separate"/>
            </w:r>
            <w:r w:rsidRPr="00D305A7">
              <w:rPr>
                <w:bCs/>
                <w:noProof/>
              </w:rPr>
              <w:t>9/16/2016 3:21:00 PM</w:t>
            </w:r>
            <w:r>
              <w:rPr>
                <w:bCs/>
                <w:noProof/>
              </w:rPr>
              <w:fldChar w:fldCharType="end"/>
            </w:r>
          </w:p>
        </w:tc>
      </w:tr>
      <w:tr w:rsidR="00282349" w:rsidRPr="00EB7AA4" w:rsidTr="006E3BF2">
        <w:tc>
          <w:tcPr>
            <w:tcW w:w="2500" w:type="pct"/>
            <w:tcBorders>
              <w:top w:val="single" w:sz="4" w:space="0" w:color="auto"/>
              <w:bottom w:val="sing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Last Changed by</w:t>
            </w:r>
          </w:p>
        </w:tc>
        <w:tc>
          <w:tcPr>
            <w:tcW w:w="2500" w:type="pct"/>
            <w:tcBorders>
              <w:top w:val="single" w:sz="4" w:space="0" w:color="auto"/>
              <w:left w:val="single" w:sz="4" w:space="0" w:color="auto"/>
              <w:bottom w:val="single" w:sz="4" w:space="0" w:color="auto"/>
            </w:tcBorders>
            <w:vAlign w:val="center"/>
          </w:tcPr>
          <w:p w:rsidR="006032CD" w:rsidRDefault="006032CD">
            <w:pPr>
              <w:pStyle w:val="Normalbold"/>
              <w:rPr>
                <w:bCs/>
              </w:rPr>
            </w:pPr>
          </w:p>
        </w:tc>
      </w:tr>
      <w:tr w:rsidR="00282349" w:rsidRPr="00EB7AA4" w:rsidTr="006E3BF2">
        <w:tc>
          <w:tcPr>
            <w:tcW w:w="2500" w:type="pct"/>
            <w:tcBorders>
              <w:top w:val="single" w:sz="4" w:space="0" w:color="auto"/>
              <w:bottom w:val="double" w:sz="4" w:space="0" w:color="auto"/>
              <w:right w:val="single" w:sz="4" w:space="0" w:color="auto"/>
            </w:tcBorders>
            <w:shd w:val="clear" w:color="auto" w:fill="D9D9D9"/>
            <w:vAlign w:val="center"/>
          </w:tcPr>
          <w:p w:rsidR="006032CD" w:rsidRDefault="00D305A7">
            <w:pPr>
              <w:rPr>
                <w:rFonts w:ascii="Arial" w:hAnsi="Arial" w:cs="Arial"/>
                <w:b/>
                <w:sz w:val="28"/>
                <w:szCs w:val="28"/>
              </w:rPr>
            </w:pPr>
            <w:r w:rsidRPr="001D080A">
              <w:rPr>
                <w:rFonts w:ascii="Arial" w:hAnsi="Arial" w:cs="Arial"/>
                <w:b/>
                <w:sz w:val="28"/>
                <w:szCs w:val="28"/>
              </w:rPr>
              <w:t>Status</w:t>
            </w:r>
          </w:p>
        </w:tc>
        <w:tc>
          <w:tcPr>
            <w:tcW w:w="2500" w:type="pct"/>
            <w:tcBorders>
              <w:top w:val="single" w:sz="4" w:space="0" w:color="auto"/>
              <w:left w:val="single" w:sz="4" w:space="0" w:color="auto"/>
              <w:bottom w:val="double" w:sz="4" w:space="0" w:color="auto"/>
            </w:tcBorders>
            <w:vAlign w:val="center"/>
          </w:tcPr>
          <w:p w:rsidR="006032CD" w:rsidRDefault="006032CD">
            <w:pPr>
              <w:pStyle w:val="Normalbold"/>
              <w:rPr>
                <w:bCs/>
              </w:rPr>
            </w:pPr>
          </w:p>
        </w:tc>
      </w:tr>
    </w:tbl>
    <w:p w:rsidR="006032CD" w:rsidRDefault="006032CD"/>
    <w:p w:rsidR="006032CD" w:rsidRDefault="006032CD">
      <w:pPr>
        <w:spacing w:after="240"/>
      </w:pPr>
    </w:p>
    <w:p w:rsidR="006032CD" w:rsidRDefault="00D305A7">
      <w:pPr>
        <w:pStyle w:val="Heading2"/>
        <w:rPr>
          <w:rFonts w:cs="Times New Roman"/>
        </w:rPr>
      </w:pPr>
      <w:r>
        <w:t>Regular Request Member Submission</w:t>
      </w:r>
    </w:p>
    <w:p w:rsidR="006032CD" w:rsidRDefault="00D305A7">
      <w:pPr>
        <w:rPr>
          <w:rFonts w:ascii="Arial" w:hAnsi="Arial" w:cs="Arial"/>
          <w:b/>
          <w:sz w:val="28"/>
          <w:szCs w:val="28"/>
        </w:rPr>
      </w:pPr>
      <w:bookmarkStart w:id="1" w:name="_Toc31639924"/>
      <w:r w:rsidRPr="001D080A">
        <w:rPr>
          <w:rFonts w:ascii="Arial" w:hAnsi="Arial" w:cs="Arial"/>
          <w:b/>
          <w:sz w:val="28"/>
          <w:szCs w:val="28"/>
        </w:rPr>
        <w:t>Trigger:</w:t>
      </w:r>
      <w:bookmarkEnd w:id="1"/>
    </w:p>
    <w:p w:rsidR="006032CD" w:rsidRDefault="006032CD">
      <w:pPr>
        <w:pStyle w:val="conceptbody"/>
      </w:pPr>
    </w:p>
    <w:p w:rsidR="006032CD" w:rsidRDefault="006032CD">
      <w:pPr>
        <w:pStyle w:val="NormalWe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335"/>
        <w:gridCol w:w="4335"/>
      </w:tblGrid>
      <w:tr w:rsidR="00282349" w:rsidRPr="001D080A" w:rsidTr="00BF6051">
        <w:tc>
          <w:tcPr>
            <w:tcW w:w="2500" w:type="pct"/>
            <w:shd w:val="clear" w:color="auto" w:fill="E0E0E0"/>
          </w:tcPr>
          <w:p w:rsidR="006032CD" w:rsidRDefault="00D305A7">
            <w:pPr>
              <w:rPr>
                <w:rFonts w:ascii="Arial" w:hAnsi="Arial" w:cs="Arial"/>
                <w:b/>
                <w:sz w:val="28"/>
                <w:szCs w:val="28"/>
              </w:rPr>
            </w:pPr>
            <w:r w:rsidRPr="001D080A">
              <w:rPr>
                <w:rFonts w:ascii="Arial" w:hAnsi="Arial" w:cs="Arial"/>
                <w:b/>
                <w:sz w:val="28"/>
                <w:szCs w:val="28"/>
              </w:rPr>
              <w:t>Required Field(s)</w:t>
            </w:r>
          </w:p>
        </w:tc>
        <w:tc>
          <w:tcPr>
            <w:tcW w:w="2500" w:type="pct"/>
            <w:shd w:val="clear" w:color="auto" w:fill="E0E0E0"/>
          </w:tcPr>
          <w:p w:rsidR="006032CD" w:rsidRDefault="00D305A7">
            <w:pPr>
              <w:rPr>
                <w:rFonts w:ascii="Arial" w:hAnsi="Arial" w:cs="Arial"/>
                <w:b/>
                <w:sz w:val="28"/>
                <w:szCs w:val="28"/>
              </w:rPr>
            </w:pPr>
            <w:r w:rsidRPr="001D080A">
              <w:rPr>
                <w:rFonts w:ascii="Arial" w:hAnsi="Arial" w:cs="Arial"/>
                <w:b/>
                <w:sz w:val="28"/>
                <w:szCs w:val="28"/>
              </w:rPr>
              <w:t>Comments</w:t>
            </w:r>
          </w:p>
        </w:tc>
      </w:tr>
      <w:tr w:rsidR="00282349" w:rsidRPr="00D54003" w:rsidTr="00BF6051">
        <w:tc>
          <w:tcPr>
            <w:tcW w:w="2500" w:type="pct"/>
          </w:tcPr>
          <w:p w:rsidR="006032CD" w:rsidRDefault="006032CD">
            <w:pPr>
              <w:pStyle w:val="conceptbody"/>
            </w:pPr>
          </w:p>
        </w:tc>
        <w:tc>
          <w:tcPr>
            <w:tcW w:w="2500" w:type="pct"/>
          </w:tcPr>
          <w:p w:rsidR="006032CD" w:rsidRDefault="006032CD">
            <w:pPr>
              <w:pStyle w:val="conceptbody"/>
            </w:pPr>
          </w:p>
        </w:tc>
      </w:tr>
    </w:tbl>
    <w:p w:rsidR="006032CD" w:rsidRDefault="006032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335"/>
        <w:gridCol w:w="4335"/>
      </w:tblGrid>
      <w:tr w:rsidR="00282349" w:rsidRPr="001D080A" w:rsidTr="00BF6051">
        <w:tc>
          <w:tcPr>
            <w:tcW w:w="2500" w:type="pct"/>
            <w:shd w:val="clear" w:color="auto" w:fill="E0E0E0"/>
          </w:tcPr>
          <w:p w:rsidR="006032CD" w:rsidRDefault="00D305A7">
            <w:pPr>
              <w:rPr>
                <w:rFonts w:ascii="Arial" w:hAnsi="Arial" w:cs="Arial"/>
                <w:b/>
                <w:sz w:val="28"/>
                <w:szCs w:val="28"/>
              </w:rPr>
            </w:pPr>
            <w:r w:rsidRPr="001D080A">
              <w:rPr>
                <w:rFonts w:ascii="Arial" w:hAnsi="Arial" w:cs="Arial"/>
                <w:b/>
                <w:sz w:val="28"/>
                <w:szCs w:val="28"/>
              </w:rPr>
              <w:t>Output - Result(s)</w:t>
            </w:r>
          </w:p>
        </w:tc>
        <w:tc>
          <w:tcPr>
            <w:tcW w:w="2500" w:type="pct"/>
            <w:shd w:val="clear" w:color="auto" w:fill="E0E0E0"/>
          </w:tcPr>
          <w:p w:rsidR="006032CD" w:rsidRDefault="00D305A7">
            <w:pPr>
              <w:rPr>
                <w:rFonts w:ascii="Arial" w:hAnsi="Arial" w:cs="Arial"/>
                <w:b/>
                <w:sz w:val="28"/>
                <w:szCs w:val="28"/>
              </w:rPr>
            </w:pPr>
            <w:r w:rsidRPr="001D080A">
              <w:rPr>
                <w:rFonts w:ascii="Arial" w:hAnsi="Arial" w:cs="Arial"/>
                <w:b/>
                <w:sz w:val="28"/>
                <w:szCs w:val="28"/>
              </w:rPr>
              <w:t>Comments</w:t>
            </w:r>
          </w:p>
        </w:tc>
      </w:tr>
      <w:tr w:rsidR="00282349" w:rsidRPr="00D54003" w:rsidTr="00BF6051">
        <w:tc>
          <w:tcPr>
            <w:tcW w:w="2500" w:type="pct"/>
          </w:tcPr>
          <w:p w:rsidR="006032CD" w:rsidRDefault="006032CD">
            <w:pPr>
              <w:pStyle w:val="conceptbody"/>
            </w:pPr>
          </w:p>
        </w:tc>
        <w:tc>
          <w:tcPr>
            <w:tcW w:w="2500" w:type="pct"/>
          </w:tcPr>
          <w:p w:rsidR="006032CD" w:rsidRDefault="006032CD">
            <w:pPr>
              <w:pStyle w:val="conceptbody"/>
            </w:pPr>
          </w:p>
        </w:tc>
      </w:tr>
    </w:tbl>
    <w:p w:rsidR="006032CD" w:rsidRDefault="006032CD"/>
    <w:p w:rsidR="006032CD" w:rsidRDefault="00D305A7">
      <w:pPr>
        <w:rPr>
          <w:rFonts w:ascii="Arial" w:hAnsi="Arial" w:cs="Arial"/>
          <w:b/>
          <w:sz w:val="28"/>
          <w:szCs w:val="28"/>
        </w:rPr>
      </w:pPr>
      <w:r w:rsidRPr="001D080A">
        <w:rPr>
          <w:rFonts w:ascii="Arial" w:hAnsi="Arial" w:cs="Arial"/>
          <w:b/>
          <w:sz w:val="28"/>
          <w:szCs w:val="28"/>
        </w:rPr>
        <w:t>Additional Information</w:t>
      </w:r>
    </w:p>
    <w:p w:rsidR="006032CD" w:rsidRDefault="006032CD"/>
    <w:p w:rsidR="006032CD" w:rsidRDefault="00D305A7">
      <w:pPr>
        <w:pStyle w:val="procedure"/>
        <w:rPr>
          <w:rFonts w:cs="Times New Roman"/>
        </w:rPr>
      </w:pPr>
      <w:r w:rsidRPr="00EB7AA4">
        <w:rPr>
          <w:rFonts w:cs="Times New Roman"/>
        </w:rPr>
        <w:br w:type="page"/>
      </w:r>
      <w:r w:rsidRPr="00EB7AA4">
        <w:lastRenderedPageBreak/>
        <w:t>Procedure</w:t>
      </w:r>
    </w:p>
    <w:p w:rsidR="006032CD" w:rsidRDefault="006032CD"/>
    <w:p w:rsidR="006032CD" w:rsidRDefault="00D305A7">
      <w:pPr>
        <w:pStyle w:val="steptext"/>
      </w:pPr>
      <w:r>
        <w:t>This training topic will show the process a member will use to submit a Regular Request using the Retirements/Separations Component.</w:t>
      </w:r>
    </w:p>
    <w:p w:rsidR="006032CD" w:rsidRDefault="006032CD"/>
    <w:p w:rsidR="006032CD" w:rsidRDefault="0056225B">
      <w:pPr>
        <w:spacing w:before="24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02.5pt" o:bordertopcolor="this" o:borderleftcolor="this" o:borderbottomcolor="this" o:borderrightcolor="this">
            <v:imagedata r:id="rId8"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 w:name="T22_F3"/>
            <w:bookmarkEnd w:id="2"/>
          </w:p>
        </w:tc>
        <w:tc>
          <w:tcPr>
            <w:tcW w:w="4291" w:type="pct"/>
          </w:tcPr>
          <w:p w:rsidR="006032CD" w:rsidRDefault="00D305A7">
            <w:pPr>
              <w:pStyle w:val="steptext"/>
            </w:pPr>
            <w:r>
              <w:t>The Service Member will log into NSIPS using their Self Service account.  Once logged in the navigations is as follows:</w:t>
            </w:r>
          </w:p>
          <w:p w:rsidR="006032CD" w:rsidRDefault="006032CD">
            <w:pPr>
              <w:pStyle w:val="steptext"/>
            </w:pPr>
          </w:p>
          <w:p w:rsidR="006032CD" w:rsidRDefault="00D305A7">
            <w:pPr>
              <w:pStyle w:val="steptext"/>
            </w:pPr>
            <w:r>
              <w:t xml:space="preserve">Click the </w:t>
            </w:r>
            <w:r>
              <w:rPr>
                <w:b/>
                <w:color w:val="000080"/>
              </w:rPr>
              <w:t>Main Menu</w:t>
            </w:r>
            <w:r>
              <w:t xml:space="preserve"> button.</w:t>
            </w:r>
          </w:p>
          <w:p w:rsidR="006032CD" w:rsidRDefault="00D305A7">
            <w:pPr>
              <w:spacing w:before="60" w:after="60"/>
            </w:pPr>
            <w:r>
              <w:pict>
                <v:shape id="_x0000_i1026" type="#_x0000_t75" style="width:63.75pt;height:18.75pt" o:bordertopcolor="this" o:borderleftcolor="this" o:borderbottomcolor="this" o:borderrightcolor="this">
                  <v:imagedata r:id="rId9" o:title=""/>
                </v:shape>
              </w:pict>
            </w:r>
          </w:p>
        </w:tc>
      </w:tr>
    </w:tbl>
    <w:p w:rsidR="006032CD" w:rsidRDefault="0056225B">
      <w:pPr>
        <w:spacing w:before="240"/>
        <w:jc w:val="center"/>
      </w:pPr>
      <w:r>
        <w:pict>
          <v:shape id="_x0000_i1027" type="#_x0000_t75" style="width:358.5pt;height:202.5pt" o:bordertopcolor="this" o:borderleftcolor="this" o:borderbottomcolor="this" o:borderrightcolor="this">
            <v:imagedata r:id="rId10"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 w:name="T22_F5"/>
            <w:bookmarkEnd w:id="3"/>
          </w:p>
        </w:tc>
        <w:tc>
          <w:tcPr>
            <w:tcW w:w="4291" w:type="pct"/>
          </w:tcPr>
          <w:p w:rsidR="006032CD" w:rsidRDefault="00D305A7">
            <w:pPr>
              <w:pStyle w:val="steptext"/>
            </w:pPr>
            <w:r>
              <w:t xml:space="preserve">Click the </w:t>
            </w:r>
            <w:r>
              <w:rPr>
                <w:b/>
                <w:color w:val="000080"/>
              </w:rPr>
              <w:t>Employee Self Service</w:t>
            </w:r>
            <w:r>
              <w:t xml:space="preserve"> menu.</w:t>
            </w:r>
          </w:p>
          <w:p w:rsidR="006032CD" w:rsidRDefault="0056225B">
            <w:pPr>
              <w:spacing w:before="60" w:after="60"/>
            </w:pPr>
            <w:r>
              <w:pict>
                <v:shape id="_x0000_i1028" type="#_x0000_t75" style="width:209.25pt;height:17.25pt" o:bordertopcolor="this" o:borderleftcolor="this" o:borderbottomcolor="this" o:borderrightcolor="this">
                  <v:imagedata r:id="rId11" o:title=""/>
                </v:shape>
              </w:pict>
            </w:r>
          </w:p>
        </w:tc>
      </w:tr>
    </w:tbl>
    <w:p w:rsidR="006032CD" w:rsidRDefault="0056225B">
      <w:pPr>
        <w:spacing w:before="240"/>
        <w:jc w:val="center"/>
      </w:pPr>
      <w:r>
        <w:pict>
          <v:shape id="_x0000_i1029" type="#_x0000_t75" style="width:358.5pt;height:202.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 w:name="T22_F7"/>
            <w:bookmarkEnd w:id="4"/>
          </w:p>
        </w:tc>
        <w:tc>
          <w:tcPr>
            <w:tcW w:w="4291" w:type="pct"/>
          </w:tcPr>
          <w:p w:rsidR="006032CD" w:rsidRDefault="00D305A7">
            <w:pPr>
              <w:pStyle w:val="steptext"/>
            </w:pPr>
            <w:r>
              <w:t xml:space="preserve">Click the </w:t>
            </w:r>
            <w:r>
              <w:rPr>
                <w:b/>
                <w:color w:val="000080"/>
              </w:rPr>
              <w:t>Retirements and Separations</w:t>
            </w:r>
            <w:r>
              <w:t xml:space="preserve"> menu.</w:t>
            </w:r>
          </w:p>
          <w:p w:rsidR="006032CD" w:rsidRDefault="0056225B">
            <w:pPr>
              <w:spacing w:before="60" w:after="60"/>
            </w:pPr>
            <w:r>
              <w:pict>
                <v:shape id="_x0000_i1030" type="#_x0000_t75" style="width:209.25pt;height:17.25pt" o:bordertopcolor="this" o:borderleftcolor="this" o:borderbottomcolor="this" o:borderrightcolor="this">
                  <v:imagedata r:id="rId13" o:title=""/>
                </v:shape>
              </w:pict>
            </w:r>
          </w:p>
        </w:tc>
      </w:tr>
    </w:tbl>
    <w:p w:rsidR="006032CD" w:rsidRDefault="0056225B">
      <w:pPr>
        <w:spacing w:before="240"/>
        <w:jc w:val="center"/>
      </w:pPr>
      <w:r>
        <w:pict>
          <v:shape id="_x0000_i1031" type="#_x0000_t75" style="width:358.5pt;height:202.5pt" o:bordertopcolor="this" o:borderleftcolor="this" o:borderbottomcolor="this" o:borderrightcolor="this">
            <v:imagedata r:id="rId1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5" w:name="T22_F9"/>
            <w:bookmarkEnd w:id="5"/>
          </w:p>
        </w:tc>
        <w:tc>
          <w:tcPr>
            <w:tcW w:w="4291" w:type="pct"/>
          </w:tcPr>
          <w:p w:rsidR="006032CD" w:rsidRDefault="00D305A7">
            <w:pPr>
              <w:pStyle w:val="steptext"/>
            </w:pPr>
            <w:r>
              <w:t xml:space="preserve">Click the </w:t>
            </w:r>
            <w:r>
              <w:rPr>
                <w:b/>
                <w:color w:val="000080"/>
              </w:rPr>
              <w:t>Request Retirement/Separation</w:t>
            </w:r>
            <w:r>
              <w:t xml:space="preserve"> menu.</w:t>
            </w:r>
          </w:p>
          <w:p w:rsidR="006032CD" w:rsidRDefault="0056225B">
            <w:pPr>
              <w:spacing w:before="60" w:after="60"/>
            </w:pPr>
            <w:r>
              <w:pict>
                <v:shape id="_x0000_i1032" type="#_x0000_t75" style="width:210pt;height:18pt" o:bordertopcolor="this" o:borderleftcolor="this" o:borderbottomcolor="this" o:borderrightcolor="this">
                  <v:imagedata r:id="rId15" o:title=""/>
                </v:shape>
              </w:pict>
            </w:r>
          </w:p>
        </w:tc>
      </w:tr>
    </w:tbl>
    <w:p w:rsidR="006032CD" w:rsidRDefault="0056225B">
      <w:pPr>
        <w:spacing w:before="240"/>
        <w:jc w:val="center"/>
      </w:pPr>
      <w:r>
        <w:lastRenderedPageBreak/>
        <w:pict>
          <v:shape id="_x0000_i1033" type="#_x0000_t75" style="width:358.5pt;height:202.5pt" o:bordertopcolor="this" o:borderleftcolor="this" o:borderbottomcolor="this" o:borderrightcolor="this">
            <v:imagedata r:id="rId16"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6" w:name="T22_F11"/>
            <w:bookmarkEnd w:id="6"/>
          </w:p>
        </w:tc>
        <w:tc>
          <w:tcPr>
            <w:tcW w:w="4291" w:type="pct"/>
          </w:tcPr>
          <w:p w:rsidR="006032CD" w:rsidRDefault="00D305A7">
            <w:pPr>
              <w:pStyle w:val="steptext"/>
            </w:pPr>
            <w:r>
              <w:t>Upon entry into the page the Service Member will receive a message notifying them who to contact if any pay and personnel information is not correct on the page.</w:t>
            </w:r>
          </w:p>
          <w:p w:rsidR="006032CD" w:rsidRDefault="006032CD">
            <w:pPr>
              <w:pStyle w:val="steptext"/>
            </w:pPr>
          </w:p>
          <w:p w:rsidR="006032CD" w:rsidRDefault="00D305A7">
            <w:pPr>
              <w:pStyle w:val="steptext"/>
            </w:pPr>
            <w:r>
              <w:t>Click OK to acknowledge.</w:t>
            </w:r>
          </w:p>
          <w:p w:rsidR="006032CD" w:rsidRDefault="006032CD">
            <w:pPr>
              <w:pStyle w:val="steptext"/>
            </w:pPr>
          </w:p>
          <w:p w:rsidR="006032CD" w:rsidRDefault="006032CD">
            <w:pPr>
              <w:pStyle w:val="steptext"/>
            </w:pPr>
          </w:p>
          <w:p w:rsidR="006032CD" w:rsidRDefault="00D305A7">
            <w:pPr>
              <w:pStyle w:val="steptext"/>
            </w:pPr>
            <w:r>
              <w:t>Click the button.</w:t>
            </w:r>
          </w:p>
          <w:p w:rsidR="006032CD" w:rsidRDefault="00D305A7">
            <w:pPr>
              <w:spacing w:before="60" w:after="60"/>
            </w:pPr>
            <w:r>
              <w:pict>
                <v:shape id="_x0000_i1034" type="#_x0000_t75" style="width:55.5pt;height:15pt" o:bordertopcolor="this" o:borderleftcolor="this" o:borderbottomcolor="this" o:borderrightcolor="this">
                  <v:imagedata r:id="rId17" o:title=""/>
                </v:shape>
              </w:pict>
            </w:r>
          </w:p>
        </w:tc>
      </w:tr>
    </w:tbl>
    <w:p w:rsidR="006032CD" w:rsidRDefault="0056225B">
      <w:pPr>
        <w:spacing w:before="240"/>
        <w:jc w:val="center"/>
      </w:pPr>
      <w:r>
        <w:pict>
          <v:shape id="_x0000_i1035" type="#_x0000_t75" style="width:358.5pt;height:201.75pt" o:bordertopcolor="this" o:borderleftcolor="this" o:borderbottomcolor="this" o:borderrightcolor="this">
            <v:imagedata r:id="rId18"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7" w:name="T22_F13"/>
            <w:bookmarkEnd w:id="7"/>
          </w:p>
        </w:tc>
        <w:tc>
          <w:tcPr>
            <w:tcW w:w="4291" w:type="pct"/>
          </w:tcPr>
          <w:p w:rsidR="006032CD" w:rsidRDefault="00D305A7">
            <w:pPr>
              <w:pStyle w:val="steptext"/>
            </w:pPr>
            <w:r>
              <w:t>The page opens up to the first tab which is the Request Tab.  This tab displays detailed data related to the member.</w:t>
            </w:r>
          </w:p>
          <w:p w:rsidR="006032CD" w:rsidRDefault="006032CD">
            <w:pPr>
              <w:pStyle w:val="steptext"/>
            </w:pPr>
          </w:p>
          <w:p w:rsidR="006032CD" w:rsidRDefault="00D305A7">
            <w:pPr>
              <w:pStyle w:val="steptext"/>
            </w:pPr>
            <w:r>
              <w:t>Next look at the Attach/Comment/Recommend Tab</w:t>
            </w:r>
          </w:p>
          <w:p w:rsidR="006032CD" w:rsidRDefault="006032CD">
            <w:pPr>
              <w:pStyle w:val="steptext"/>
            </w:pPr>
          </w:p>
          <w:p w:rsidR="006032CD" w:rsidRDefault="00D305A7">
            <w:pPr>
              <w:pStyle w:val="steptext"/>
            </w:pPr>
            <w:r>
              <w:t xml:space="preserve">Click the </w:t>
            </w:r>
            <w:r>
              <w:rPr>
                <w:b/>
                <w:color w:val="000080"/>
              </w:rPr>
              <w:t>Attach/Comment/Recommend</w:t>
            </w:r>
            <w:r>
              <w:t xml:space="preserve"> link.</w:t>
            </w:r>
          </w:p>
          <w:p w:rsidR="006032CD" w:rsidRDefault="00D305A7">
            <w:pPr>
              <w:spacing w:before="60" w:after="60"/>
            </w:pPr>
            <w:r>
              <w:pict>
                <v:shape id="_x0000_i1036" type="#_x0000_t75" style="width:138.75pt;height:14.25pt" o:bordertopcolor="this" o:borderleftcolor="this" o:borderbottomcolor="this" o:borderrightcolor="this">
                  <v:imagedata r:id="rId19" o:title=""/>
                </v:shape>
              </w:pict>
            </w:r>
          </w:p>
        </w:tc>
      </w:tr>
    </w:tbl>
    <w:p w:rsidR="006032CD" w:rsidRDefault="0056225B">
      <w:pPr>
        <w:spacing w:before="240"/>
        <w:jc w:val="center"/>
      </w:pPr>
      <w:r>
        <w:pict>
          <v:shape id="_x0000_i1037" type="#_x0000_t75" style="width:358.5pt;height:201.75pt" o:bordertopcolor="this" o:borderleftcolor="this" o:borderbottomcolor="this" o:borderrightcolor="this">
            <v:imagedata r:id="rId20"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8" w:name="T22_F15"/>
            <w:bookmarkEnd w:id="8"/>
          </w:p>
        </w:tc>
        <w:tc>
          <w:tcPr>
            <w:tcW w:w="4291" w:type="pct"/>
          </w:tcPr>
          <w:p w:rsidR="006032CD" w:rsidRDefault="00D305A7">
            <w:pPr>
              <w:pStyle w:val="steptext"/>
            </w:pPr>
            <w:r>
              <w:t>There are multiple tabs present within the request.</w:t>
            </w:r>
          </w:p>
          <w:p w:rsidR="006032CD" w:rsidRDefault="006032CD">
            <w:pPr>
              <w:pStyle w:val="steptext"/>
            </w:pPr>
          </w:p>
          <w:p w:rsidR="006032CD" w:rsidRDefault="00D305A7">
            <w:pPr>
              <w:pStyle w:val="steptext"/>
            </w:pPr>
            <w:r>
              <w:t>This is the tab to Attach Documents, add comments and provide recommendations throughout the request submission life cycle.</w:t>
            </w:r>
          </w:p>
          <w:p w:rsidR="006032CD" w:rsidRDefault="006032CD">
            <w:pPr>
              <w:pStyle w:val="steptext"/>
            </w:pPr>
          </w:p>
          <w:p w:rsidR="006032CD" w:rsidRDefault="00D305A7">
            <w:pPr>
              <w:pStyle w:val="steptext"/>
            </w:pPr>
            <w:r>
              <w:t>Next look at the Contact Information Tab</w:t>
            </w:r>
          </w:p>
          <w:p w:rsidR="006032CD" w:rsidRDefault="006032CD">
            <w:pPr>
              <w:pStyle w:val="steptext"/>
            </w:pPr>
          </w:p>
          <w:p w:rsidR="006032CD" w:rsidRDefault="00D305A7">
            <w:pPr>
              <w:pStyle w:val="steptext"/>
            </w:pPr>
            <w:r>
              <w:t xml:space="preserve">Click the </w:t>
            </w:r>
            <w:r>
              <w:rPr>
                <w:b/>
                <w:color w:val="000080"/>
              </w:rPr>
              <w:t>Contact Information</w:t>
            </w:r>
            <w:r>
              <w:t xml:space="preserve"> link.</w:t>
            </w:r>
          </w:p>
          <w:p w:rsidR="006032CD" w:rsidRDefault="00D305A7">
            <w:pPr>
              <w:spacing w:before="60" w:after="60"/>
            </w:pPr>
            <w:r>
              <w:pict>
                <v:shape id="_x0000_i1038" type="#_x0000_t75" style="width:96.75pt;height:14.25pt" o:bordertopcolor="this" o:borderleftcolor="this" o:borderbottomcolor="this" o:borderrightcolor="this">
                  <v:imagedata r:id="rId21" o:title=""/>
                </v:shape>
              </w:pict>
            </w:r>
          </w:p>
        </w:tc>
      </w:tr>
    </w:tbl>
    <w:p w:rsidR="006032CD" w:rsidRDefault="0056225B">
      <w:pPr>
        <w:spacing w:before="240"/>
        <w:jc w:val="center"/>
      </w:pPr>
      <w:r>
        <w:lastRenderedPageBreak/>
        <w:pict>
          <v:shape id="_x0000_i1039" type="#_x0000_t75" style="width:358.5pt;height:201.75pt" o:bordertopcolor="this" o:borderleftcolor="this" o:borderbottomcolor="this" o:borderrightcolor="this">
            <v:imagedata r:id="rId22"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9" w:name="T22_F17"/>
            <w:bookmarkEnd w:id="9"/>
          </w:p>
        </w:tc>
        <w:tc>
          <w:tcPr>
            <w:tcW w:w="4291" w:type="pct"/>
          </w:tcPr>
          <w:p w:rsidR="006032CD" w:rsidRDefault="00D305A7">
            <w:pPr>
              <w:pStyle w:val="steptext"/>
            </w:pPr>
            <w:r>
              <w:t>This tab displays both displays and allows data input for contact information on both the Service Member and Command Points of Contact.</w:t>
            </w:r>
          </w:p>
          <w:p w:rsidR="006032CD" w:rsidRDefault="006032CD">
            <w:pPr>
              <w:pStyle w:val="steptext"/>
            </w:pPr>
          </w:p>
          <w:p w:rsidR="006032CD" w:rsidRDefault="00D305A7">
            <w:pPr>
              <w:pStyle w:val="steptext"/>
            </w:pPr>
            <w:r>
              <w:t>Next look at the Waivers Tab</w:t>
            </w:r>
          </w:p>
          <w:p w:rsidR="006032CD" w:rsidRDefault="006032CD">
            <w:pPr>
              <w:pStyle w:val="steptext"/>
            </w:pPr>
          </w:p>
          <w:p w:rsidR="006032CD" w:rsidRDefault="00D305A7">
            <w:pPr>
              <w:pStyle w:val="steptext"/>
            </w:pPr>
            <w:r>
              <w:t xml:space="preserve">Click the </w:t>
            </w:r>
            <w:r>
              <w:rPr>
                <w:b/>
                <w:color w:val="000080"/>
              </w:rPr>
              <w:t>Waivers</w:t>
            </w:r>
            <w:r>
              <w:t xml:space="preserve"> link.</w:t>
            </w:r>
          </w:p>
          <w:p w:rsidR="006032CD" w:rsidRDefault="00D305A7">
            <w:pPr>
              <w:spacing w:before="60" w:after="60"/>
            </w:pPr>
            <w:r>
              <w:pict>
                <v:shape id="_x0000_i1040" type="#_x0000_t75" style="width:51pt;height:14.25pt" o:bordertopcolor="this" o:borderleftcolor="this" o:borderbottomcolor="this" o:borderrightcolor="this">
                  <v:imagedata r:id="rId23" o:title=""/>
                </v:shape>
              </w:pict>
            </w:r>
          </w:p>
        </w:tc>
      </w:tr>
    </w:tbl>
    <w:p w:rsidR="006032CD" w:rsidRDefault="0056225B">
      <w:pPr>
        <w:spacing w:before="240"/>
        <w:jc w:val="center"/>
      </w:pPr>
      <w:r>
        <w:pict>
          <v:shape id="_x0000_i1041" type="#_x0000_t75" style="width:358.5pt;height:201.75pt" o:bordertopcolor="this" o:borderleftcolor="this" o:borderbottomcolor="this" o:borderrightcolor="this">
            <v:imagedata r:id="rId2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0" w:name="T22_F19"/>
            <w:bookmarkEnd w:id="10"/>
          </w:p>
        </w:tc>
        <w:tc>
          <w:tcPr>
            <w:tcW w:w="4291" w:type="pct"/>
          </w:tcPr>
          <w:p w:rsidR="006032CD" w:rsidRDefault="00D305A7">
            <w:pPr>
              <w:pStyle w:val="steptext"/>
            </w:pPr>
            <w:r>
              <w:t xml:space="preserve">This tab will store and display waivers associated with the request during the life cycle of the request.  </w:t>
            </w:r>
          </w:p>
          <w:p w:rsidR="006032CD" w:rsidRDefault="006032CD">
            <w:pPr>
              <w:pStyle w:val="steptext"/>
            </w:pPr>
          </w:p>
          <w:p w:rsidR="006032CD" w:rsidRDefault="00D305A7">
            <w:pPr>
              <w:pStyle w:val="steptext"/>
            </w:pPr>
            <w:r>
              <w:t>It will allow for attachments, comments and recommendations to be made for each endorsement.</w:t>
            </w:r>
          </w:p>
          <w:p w:rsidR="006032CD" w:rsidRDefault="006032CD">
            <w:pPr>
              <w:pStyle w:val="steptext"/>
            </w:pPr>
          </w:p>
          <w:p w:rsidR="006032CD" w:rsidRDefault="00D305A7">
            <w:pPr>
              <w:pStyle w:val="steptext"/>
            </w:pPr>
            <w:r>
              <w:t>That is a high level look at the request, now click o</w:t>
            </w:r>
            <w:r>
              <w:t>n the Request tab and let’s begin to submit a request.</w:t>
            </w:r>
          </w:p>
          <w:p w:rsidR="006032CD" w:rsidRDefault="006032CD">
            <w:pPr>
              <w:pStyle w:val="steptext"/>
            </w:pPr>
          </w:p>
          <w:p w:rsidR="006032CD" w:rsidRDefault="006032CD">
            <w:pPr>
              <w:pStyle w:val="steptext"/>
            </w:pPr>
          </w:p>
          <w:p w:rsidR="006032CD" w:rsidRDefault="00D305A7">
            <w:pPr>
              <w:pStyle w:val="steptext"/>
            </w:pPr>
            <w:r>
              <w:t xml:space="preserve">Click the </w:t>
            </w:r>
            <w:r>
              <w:rPr>
                <w:b/>
                <w:color w:val="000080"/>
              </w:rPr>
              <w:t>Request</w:t>
            </w:r>
            <w:r>
              <w:t xml:space="preserve"> link.</w:t>
            </w:r>
          </w:p>
          <w:p w:rsidR="006032CD" w:rsidRDefault="00D305A7">
            <w:pPr>
              <w:spacing w:before="60" w:after="60"/>
            </w:pPr>
            <w:r>
              <w:pict>
                <v:shape id="_x0000_i1042" type="#_x0000_t75" style="width:51.75pt;height:14.25pt" o:bordertopcolor="this" o:borderleftcolor="this" o:borderbottomcolor="this" o:borderrightcolor="this">
                  <v:imagedata r:id="rId25" o:title=""/>
                </v:shape>
              </w:pict>
            </w:r>
          </w:p>
        </w:tc>
      </w:tr>
    </w:tbl>
    <w:p w:rsidR="006032CD" w:rsidRDefault="0056225B">
      <w:pPr>
        <w:spacing w:before="240"/>
        <w:jc w:val="center"/>
      </w:pPr>
      <w:r>
        <w:pict>
          <v:shape id="_x0000_i1043" type="#_x0000_t75" style="width:358.5pt;height:201.75pt" o:bordertopcolor="this" o:borderleftcolor="this" o:borderbottomcolor="this" o:borderrightcolor="this">
            <v:imagedata r:id="rId26"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1" w:name="T22_F32"/>
            <w:bookmarkEnd w:id="11"/>
          </w:p>
        </w:tc>
        <w:tc>
          <w:tcPr>
            <w:tcW w:w="4291" w:type="pct"/>
          </w:tcPr>
          <w:p w:rsidR="006032CD" w:rsidRDefault="00D305A7">
            <w:pPr>
              <w:pStyle w:val="steptext"/>
            </w:pPr>
            <w:r>
              <w:t>The Service Member will use the drop down arrow to select which request they would like to submit.</w:t>
            </w:r>
          </w:p>
          <w:p w:rsidR="006032CD" w:rsidRDefault="006032CD">
            <w:pPr>
              <w:pStyle w:val="steptext"/>
            </w:pPr>
          </w:p>
          <w:p w:rsidR="006032CD" w:rsidRDefault="00D305A7">
            <w:pPr>
              <w:pStyle w:val="steptext"/>
            </w:pPr>
            <w:r>
              <w:t xml:space="preserve">Click the </w:t>
            </w:r>
            <w:r>
              <w:rPr>
                <w:b/>
                <w:color w:val="000080"/>
              </w:rPr>
              <w:t>Choose a Request Type</w:t>
            </w:r>
            <w:r>
              <w:t xml:space="preserve"> list.</w:t>
            </w:r>
          </w:p>
          <w:p w:rsidR="006032CD" w:rsidRDefault="0056225B">
            <w:pPr>
              <w:spacing w:before="60" w:after="60"/>
            </w:pPr>
            <w:r>
              <w:pict>
                <v:shape id="_x0000_i1044" type="#_x0000_t75" style="width:339pt;height:15pt" o:bordertopcolor="this" o:borderleftcolor="this" o:borderbottomcolor="this" o:borderrightcolor="this">
                  <v:imagedata r:id="rId27" o:title=""/>
                </v:shape>
              </w:pict>
            </w:r>
          </w:p>
        </w:tc>
      </w:tr>
    </w:tbl>
    <w:p w:rsidR="006032CD" w:rsidRDefault="0056225B">
      <w:pPr>
        <w:spacing w:before="240"/>
        <w:jc w:val="center"/>
      </w:pPr>
      <w:r>
        <w:lastRenderedPageBreak/>
        <w:pict>
          <v:shape id="_x0000_i1045" type="#_x0000_t75" style="width:358.5pt;height:201.75pt" o:bordertopcolor="this" o:borderleftcolor="this" o:borderbottomcolor="this" o:borderrightcolor="this">
            <v:imagedata r:id="rId28"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2" w:name="T22_F34"/>
            <w:bookmarkEnd w:id="12"/>
          </w:p>
        </w:tc>
        <w:tc>
          <w:tcPr>
            <w:tcW w:w="4291" w:type="pct"/>
          </w:tcPr>
          <w:p w:rsidR="006032CD" w:rsidRDefault="00D305A7">
            <w:pPr>
              <w:pStyle w:val="steptext"/>
            </w:pPr>
            <w:r>
              <w:t>For this training, this Service Member will request Transfer to the Fleet Reserve.</w:t>
            </w:r>
          </w:p>
          <w:p w:rsidR="006032CD" w:rsidRDefault="006032CD">
            <w:pPr>
              <w:pStyle w:val="steptext"/>
            </w:pPr>
          </w:p>
          <w:p w:rsidR="006032CD" w:rsidRDefault="00D305A7">
            <w:pPr>
              <w:pStyle w:val="steptext"/>
            </w:pPr>
            <w:r>
              <w:t>Note:  The request process is the same for all types; this is where the difference is.  Depending on the "TYPE" you select, there may be some addition data element requirements.</w:t>
            </w:r>
          </w:p>
          <w:p w:rsidR="006032CD" w:rsidRDefault="006032CD">
            <w:pPr>
              <w:pStyle w:val="steptext"/>
            </w:pPr>
          </w:p>
          <w:p w:rsidR="006032CD" w:rsidRDefault="00D305A7">
            <w:pPr>
              <w:pStyle w:val="steptext"/>
            </w:pPr>
            <w:r>
              <w:t>Notice though, because of this member being enlisted and on active duty, ther</w:t>
            </w:r>
            <w:r>
              <w:t xml:space="preserve">e are on four options for this member to choose from for their request.  </w:t>
            </w:r>
          </w:p>
          <w:p w:rsidR="006032CD" w:rsidRDefault="006032CD">
            <w:pPr>
              <w:pStyle w:val="steptext"/>
            </w:pPr>
          </w:p>
          <w:p w:rsidR="006032CD" w:rsidRDefault="00D305A7">
            <w:pPr>
              <w:pStyle w:val="steptext"/>
            </w:pPr>
            <w:r>
              <w:t>For a Reserve member they would not see these options, they would have Non-Regular options that are not seen here.  The component has edits that will preclude any Service Member fro</w:t>
            </w:r>
            <w:r>
              <w:t>m being given an option to submit for a type of Separation or Retirement they could not qualify for.</w:t>
            </w:r>
          </w:p>
          <w:p w:rsidR="006032CD" w:rsidRDefault="006032CD">
            <w:pPr>
              <w:pStyle w:val="steptext"/>
            </w:pPr>
          </w:p>
          <w:p w:rsidR="006032CD" w:rsidRDefault="006032CD">
            <w:pPr>
              <w:pStyle w:val="steptext"/>
            </w:pPr>
          </w:p>
          <w:p w:rsidR="006032CD" w:rsidRDefault="00D305A7">
            <w:pPr>
              <w:pStyle w:val="steptext"/>
            </w:pPr>
            <w:r>
              <w:t xml:space="preserve">Click the </w:t>
            </w:r>
            <w:r>
              <w:rPr>
                <w:b/>
                <w:color w:val="000080"/>
              </w:rPr>
              <w:t>Fleet Reserve</w:t>
            </w:r>
            <w:r>
              <w:t xml:space="preserve"> list item.</w:t>
            </w:r>
          </w:p>
          <w:p w:rsidR="006032CD" w:rsidRDefault="0056225B">
            <w:pPr>
              <w:spacing w:before="60" w:after="60"/>
            </w:pPr>
            <w:r>
              <w:pict>
                <v:shape id="_x0000_i1046" type="#_x0000_t75" style="width:336pt;height:10.5pt" o:bordertopcolor="this" o:borderleftcolor="this" o:borderbottomcolor="this" o:borderrightcolor="this">
                  <v:imagedata r:id="rId29" o:title=""/>
                </v:shape>
              </w:pict>
            </w:r>
          </w:p>
        </w:tc>
      </w:tr>
    </w:tbl>
    <w:p w:rsidR="006032CD" w:rsidRDefault="0056225B">
      <w:pPr>
        <w:spacing w:before="240"/>
        <w:jc w:val="center"/>
      </w:pPr>
      <w:r>
        <w:lastRenderedPageBreak/>
        <w:pict>
          <v:shape id="_x0000_i1047" type="#_x0000_t75" style="width:358.5pt;height:201.75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3" w:name="T22_F36"/>
            <w:bookmarkEnd w:id="13"/>
          </w:p>
        </w:tc>
        <w:tc>
          <w:tcPr>
            <w:tcW w:w="4291" w:type="pct"/>
          </w:tcPr>
          <w:p w:rsidR="006032CD" w:rsidRDefault="00D305A7">
            <w:pPr>
              <w:pStyle w:val="steptext"/>
            </w:pPr>
            <w:r>
              <w:t>Once a type has been selected, a Requested Date is required to be selected.</w:t>
            </w:r>
          </w:p>
          <w:p w:rsidR="006032CD" w:rsidRDefault="006032CD">
            <w:pPr>
              <w:pStyle w:val="steptext"/>
            </w:pPr>
          </w:p>
          <w:p w:rsidR="006032CD" w:rsidRDefault="00D305A7">
            <w:pPr>
              <w:pStyle w:val="steptext"/>
            </w:pPr>
            <w:r>
              <w:t>This can be done by using the NSIPS calendar button.</w:t>
            </w:r>
          </w:p>
          <w:p w:rsidR="006032CD" w:rsidRDefault="006032CD">
            <w:pPr>
              <w:pStyle w:val="steptext"/>
            </w:pPr>
          </w:p>
          <w:p w:rsidR="006032CD" w:rsidRDefault="00D305A7">
            <w:pPr>
              <w:pStyle w:val="steptext"/>
            </w:pPr>
            <w:r>
              <w:t xml:space="preserve">Click the </w:t>
            </w:r>
            <w:r>
              <w:rPr>
                <w:b/>
                <w:color w:val="000080"/>
              </w:rPr>
              <w:t>Choose a date (Alt+5)</w:t>
            </w:r>
            <w:r>
              <w:t xml:space="preserve"> button.</w:t>
            </w:r>
          </w:p>
          <w:p w:rsidR="006032CD" w:rsidRDefault="00D305A7">
            <w:pPr>
              <w:spacing w:before="60" w:after="60"/>
            </w:pPr>
            <w:r>
              <w:pict>
                <v:shape id="_x0000_i1048" type="#_x0000_t75" style="width:12pt;height:12pt" o:bordertopcolor="this" o:borderleftcolor="this" o:borderbottomcolor="this" o:borderrightcolor="this">
                  <v:imagedata r:id="rId31" o:title=""/>
                </v:shape>
              </w:pict>
            </w:r>
          </w:p>
        </w:tc>
      </w:tr>
    </w:tbl>
    <w:p w:rsidR="006032CD" w:rsidRDefault="0056225B">
      <w:pPr>
        <w:spacing w:before="240"/>
        <w:jc w:val="center"/>
      </w:pPr>
      <w:r>
        <w:pict>
          <v:shape id="_x0000_i1049" type="#_x0000_t75" style="width:358.5pt;height:201.75pt" o:bordertopcolor="this" o:borderleftcolor="this" o:borderbottomcolor="this" o:borderrightcolor="this">
            <v:imagedata r:id="rId32"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4" w:name="T22_F38"/>
            <w:bookmarkEnd w:id="14"/>
          </w:p>
        </w:tc>
        <w:tc>
          <w:tcPr>
            <w:tcW w:w="4291" w:type="pct"/>
          </w:tcPr>
          <w:p w:rsidR="006032CD" w:rsidRDefault="00D305A7">
            <w:pPr>
              <w:pStyle w:val="steptext"/>
            </w:pPr>
            <w:r>
              <w:t>Prior to selecting May 31, take note that presently there is an error message to left of the page stating that an effective date is required.  Once the date is selected notice the message will disappear.</w:t>
            </w:r>
          </w:p>
          <w:p w:rsidR="006032CD" w:rsidRDefault="006032CD">
            <w:pPr>
              <w:pStyle w:val="steptext"/>
            </w:pPr>
          </w:p>
          <w:p w:rsidR="006032CD" w:rsidRDefault="00D305A7">
            <w:pPr>
              <w:pStyle w:val="steptext"/>
            </w:pPr>
            <w:r>
              <w:t xml:space="preserve">Click the </w:t>
            </w:r>
            <w:r>
              <w:rPr>
                <w:b/>
                <w:color w:val="000080"/>
              </w:rPr>
              <w:t>31</w:t>
            </w:r>
            <w:r>
              <w:t xml:space="preserve"> object.</w:t>
            </w:r>
          </w:p>
          <w:p w:rsidR="006032CD" w:rsidRDefault="00D305A7">
            <w:pPr>
              <w:spacing w:before="60" w:after="60"/>
            </w:pPr>
            <w:r>
              <w:pict>
                <v:shape id="_x0000_i1050" type="#_x0000_t75" style="width:15pt;height:16.5pt" o:bordertopcolor="this" o:borderleftcolor="this" o:borderbottomcolor="this" o:borderrightcolor="this">
                  <v:imagedata r:id="rId33" o:title=""/>
                </v:shape>
              </w:pict>
            </w:r>
          </w:p>
        </w:tc>
      </w:tr>
    </w:tbl>
    <w:p w:rsidR="006032CD" w:rsidRDefault="0056225B">
      <w:pPr>
        <w:spacing w:before="240"/>
        <w:jc w:val="center"/>
      </w:pPr>
      <w:r>
        <w:pict>
          <v:shape id="_x0000_i1051" type="#_x0000_t75" style="width:358.5pt;height:201.75pt" o:bordertopcolor="this" o:borderleftcolor="this" o:borderbottomcolor="this" o:borderrightcolor="this">
            <v:imagedata r:id="rId3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5" w:name="T22_F40"/>
            <w:bookmarkEnd w:id="15"/>
          </w:p>
        </w:tc>
        <w:tc>
          <w:tcPr>
            <w:tcW w:w="4291" w:type="pct"/>
          </w:tcPr>
          <w:p w:rsidR="006032CD" w:rsidRDefault="00D305A7">
            <w:pPr>
              <w:pStyle w:val="steptext"/>
            </w:pPr>
            <w:r>
              <w:t>Note the error messages are gone and we have Eligibility results to review.</w:t>
            </w:r>
          </w:p>
          <w:p w:rsidR="006032CD" w:rsidRDefault="006032CD">
            <w:pPr>
              <w:pStyle w:val="steptext"/>
            </w:pPr>
          </w:p>
          <w:p w:rsidR="006032CD" w:rsidRDefault="00D305A7">
            <w:pPr>
              <w:pStyle w:val="steptext"/>
            </w:pPr>
            <w:r>
              <w:t>There are two warnings and three checks that are good to go.</w:t>
            </w:r>
          </w:p>
          <w:p w:rsidR="006032CD" w:rsidRDefault="006032CD">
            <w:pPr>
              <w:pStyle w:val="steptext"/>
            </w:pPr>
          </w:p>
          <w:p w:rsidR="006032CD" w:rsidRDefault="00D305A7">
            <w:pPr>
              <w:pStyle w:val="steptext"/>
            </w:pPr>
            <w:r>
              <w:t>Reviewing the warnings, the first is the Service member is lacking the Time in Grade required to retire at current pa</w:t>
            </w:r>
            <w:r>
              <w:t xml:space="preserve">ygrade. </w:t>
            </w:r>
          </w:p>
          <w:p w:rsidR="006032CD" w:rsidRDefault="006032CD">
            <w:pPr>
              <w:pStyle w:val="steptext"/>
            </w:pPr>
          </w:p>
          <w:p w:rsidR="006032CD" w:rsidRDefault="00D305A7">
            <w:pPr>
              <w:pStyle w:val="steptext"/>
            </w:pPr>
            <w:r>
              <w:t>This can be approved with a waiver so click the Add Waiver button to start that process.</w:t>
            </w:r>
          </w:p>
          <w:p w:rsidR="006032CD" w:rsidRDefault="006032CD">
            <w:pPr>
              <w:pStyle w:val="steptext"/>
            </w:pPr>
          </w:p>
          <w:p w:rsidR="006032CD" w:rsidRDefault="006032CD">
            <w:pPr>
              <w:pStyle w:val="steptext"/>
            </w:pPr>
          </w:p>
          <w:p w:rsidR="006032CD" w:rsidRDefault="00D305A7">
            <w:pPr>
              <w:pStyle w:val="steptext"/>
            </w:pPr>
            <w:r>
              <w:t xml:space="preserve">Click the </w:t>
            </w:r>
            <w:r>
              <w:rPr>
                <w:b/>
                <w:color w:val="000080"/>
              </w:rPr>
              <w:t>Add Waiver</w:t>
            </w:r>
            <w:r>
              <w:t xml:space="preserve"> button.</w:t>
            </w:r>
          </w:p>
          <w:p w:rsidR="006032CD" w:rsidRDefault="00D305A7">
            <w:pPr>
              <w:spacing w:before="60" w:after="60"/>
            </w:pPr>
            <w:r>
              <w:pict>
                <v:shape id="_x0000_i1052" type="#_x0000_t75" style="width:96pt;height:15pt" o:bordertopcolor="this" o:borderleftcolor="this" o:borderbottomcolor="this" o:borderrightcolor="this">
                  <v:imagedata r:id="rId35" o:title=""/>
                </v:shape>
              </w:pict>
            </w:r>
          </w:p>
        </w:tc>
      </w:tr>
    </w:tbl>
    <w:p w:rsidR="006032CD" w:rsidRDefault="0056225B">
      <w:pPr>
        <w:spacing w:before="240"/>
        <w:jc w:val="center"/>
      </w:pPr>
      <w:r>
        <w:lastRenderedPageBreak/>
        <w:pict>
          <v:shape id="_x0000_i1053" type="#_x0000_t75" style="width:358.5pt;height:201.75pt" o:bordertopcolor="this" o:borderleftcolor="this" o:borderbottomcolor="this" o:borderrightcolor="this">
            <v:imagedata r:id="rId36"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6" w:name="T22_F42"/>
            <w:bookmarkEnd w:id="16"/>
          </w:p>
        </w:tc>
        <w:tc>
          <w:tcPr>
            <w:tcW w:w="4291" w:type="pct"/>
          </w:tcPr>
          <w:p w:rsidR="006032CD" w:rsidRDefault="00D305A7">
            <w:pPr>
              <w:pStyle w:val="steptext"/>
            </w:pPr>
            <w:r>
              <w:t xml:space="preserve">Once the add waiver button is selected the user is taken directly to the wavers tab and the waiver for Minimum Time in Grade Waiver has been loaded to be processed.  </w:t>
            </w:r>
          </w:p>
          <w:p w:rsidR="006032CD" w:rsidRDefault="006032CD">
            <w:pPr>
              <w:pStyle w:val="steptext"/>
            </w:pPr>
          </w:p>
          <w:p w:rsidR="006032CD" w:rsidRDefault="00D305A7">
            <w:pPr>
              <w:pStyle w:val="steptext"/>
            </w:pPr>
            <w:r>
              <w:t>In this training topic the Service Member has prepared a letter to submit explaining his</w:t>
            </w:r>
            <w:r>
              <w:t xml:space="preserve"> hardship.</w:t>
            </w:r>
          </w:p>
          <w:p w:rsidR="006032CD" w:rsidRDefault="006032CD">
            <w:pPr>
              <w:pStyle w:val="steptext"/>
            </w:pPr>
          </w:p>
          <w:p w:rsidR="006032CD" w:rsidRDefault="00D305A7">
            <w:pPr>
              <w:pStyle w:val="steptext"/>
            </w:pPr>
            <w:r>
              <w:t xml:space="preserve">Click the </w:t>
            </w:r>
            <w:r>
              <w:rPr>
                <w:b/>
                <w:color w:val="000080"/>
              </w:rPr>
              <w:t>Add Attachment</w:t>
            </w:r>
            <w:r>
              <w:t xml:space="preserve"> button.</w:t>
            </w:r>
          </w:p>
          <w:p w:rsidR="006032CD" w:rsidRDefault="00D305A7">
            <w:pPr>
              <w:spacing w:before="60" w:after="60"/>
            </w:pPr>
            <w:r>
              <w:pict>
                <v:shape id="_x0000_i1054" type="#_x0000_t75" style="width:153pt;height:15pt" o:bordertopcolor="this" o:borderleftcolor="this" o:borderbottomcolor="this" o:borderrightcolor="this">
                  <v:imagedata r:id="rId37" o:title=""/>
                </v:shape>
              </w:pict>
            </w:r>
          </w:p>
        </w:tc>
      </w:tr>
    </w:tbl>
    <w:p w:rsidR="006032CD" w:rsidRDefault="0056225B">
      <w:pPr>
        <w:spacing w:before="240"/>
        <w:jc w:val="center"/>
      </w:pPr>
      <w:r>
        <w:pict>
          <v:shape id="_x0000_i1055" type="#_x0000_t75" style="width:358.5pt;height:201.75pt" o:bordertopcolor="this" o:borderleftcolor="this" o:borderbottomcolor="this" o:borderrightcolor="this">
            <v:imagedata r:id="rId38"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7" w:name="T22_F44"/>
            <w:bookmarkEnd w:id="17"/>
          </w:p>
        </w:tc>
        <w:tc>
          <w:tcPr>
            <w:tcW w:w="4291" w:type="pct"/>
          </w:tcPr>
          <w:p w:rsidR="006032CD" w:rsidRDefault="00D305A7">
            <w:pPr>
              <w:pStyle w:val="steptext"/>
            </w:pPr>
            <w:r>
              <w:t>Click on upload attachment</w:t>
            </w:r>
          </w:p>
          <w:p w:rsidR="006032CD" w:rsidRDefault="006032CD">
            <w:pPr>
              <w:pStyle w:val="steptext"/>
            </w:pPr>
          </w:p>
          <w:p w:rsidR="006032CD" w:rsidRDefault="00D305A7">
            <w:pPr>
              <w:pStyle w:val="steptext"/>
            </w:pPr>
            <w:r>
              <w:t xml:space="preserve">Click the </w:t>
            </w:r>
            <w:r>
              <w:rPr>
                <w:b/>
                <w:color w:val="000080"/>
              </w:rPr>
              <w:t>Upload Attachment</w:t>
            </w:r>
            <w:r>
              <w:t xml:space="preserve"> link.</w:t>
            </w:r>
          </w:p>
          <w:p w:rsidR="006032CD" w:rsidRDefault="00D305A7">
            <w:pPr>
              <w:spacing w:before="60" w:after="60"/>
            </w:pPr>
            <w:r>
              <w:pict>
                <v:shape id="_x0000_i1056" type="#_x0000_t75" style="width:81.75pt;height:12pt" o:bordertopcolor="this" o:borderleftcolor="this" o:borderbottomcolor="this" o:borderrightcolor="this">
                  <v:imagedata r:id="rId39" o:title=""/>
                </v:shape>
              </w:pict>
            </w:r>
          </w:p>
        </w:tc>
      </w:tr>
    </w:tbl>
    <w:p w:rsidR="006032CD" w:rsidRDefault="0056225B">
      <w:pPr>
        <w:spacing w:before="240"/>
        <w:jc w:val="center"/>
      </w:pPr>
      <w:r>
        <w:pict>
          <v:shape id="_x0000_i1057" type="#_x0000_t75" style="width:358.5pt;height:201.75pt" o:bordertopcolor="this" o:borderleftcolor="this" o:borderbottomcolor="this" o:borderrightcolor="this">
            <v:imagedata r:id="rId40"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8" w:name="T22_F46"/>
            <w:bookmarkEnd w:id="18"/>
          </w:p>
        </w:tc>
        <w:tc>
          <w:tcPr>
            <w:tcW w:w="4291" w:type="pct"/>
          </w:tcPr>
          <w:p w:rsidR="006032CD" w:rsidRDefault="00D305A7">
            <w:pPr>
              <w:pStyle w:val="steptext"/>
            </w:pPr>
            <w:r>
              <w:t>You will browse to locate where you have stored your letter to have it uploaded from your computer or other device.</w:t>
            </w:r>
          </w:p>
          <w:p w:rsidR="006032CD" w:rsidRDefault="006032CD">
            <w:pPr>
              <w:pStyle w:val="steptext"/>
            </w:pPr>
          </w:p>
          <w:p w:rsidR="006032CD" w:rsidRDefault="00D305A7">
            <w:pPr>
              <w:pStyle w:val="steptext"/>
            </w:pPr>
            <w:r>
              <w:t xml:space="preserve">Click in the </w:t>
            </w:r>
            <w:r>
              <w:rPr>
                <w:b/>
                <w:color w:val="000080"/>
              </w:rPr>
              <w:t>Upload</w:t>
            </w:r>
            <w:r>
              <w:t xml:space="preserve"> field.</w:t>
            </w:r>
          </w:p>
          <w:p w:rsidR="006032CD" w:rsidRDefault="0056225B">
            <w:pPr>
              <w:spacing w:before="60" w:after="60"/>
            </w:pPr>
            <w:r>
              <w:pict>
                <v:shape id="_x0000_i1058" type="#_x0000_t75" style="width:244.5pt;height:16.5pt" o:bordertopcolor="this" o:borderleftcolor="this" o:borderbottomcolor="this" o:borderrightcolor="this">
                  <v:imagedata r:id="rId41" o:title=""/>
                </v:shape>
              </w:pict>
            </w:r>
          </w:p>
        </w:tc>
      </w:tr>
    </w:tbl>
    <w:p w:rsidR="006032CD" w:rsidRDefault="0056225B">
      <w:pPr>
        <w:spacing w:before="240"/>
        <w:jc w:val="center"/>
      </w:pPr>
      <w:r>
        <w:pict>
          <v:shape id="_x0000_i1059" type="#_x0000_t75" style="width:358.5pt;height:201.75pt" o:bordertopcolor="this" o:borderleftcolor="this" o:borderbottomcolor="this" o:borderrightcolor="this">
            <v:imagedata r:id="rId42"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19" w:name="T22_F50"/>
            <w:bookmarkEnd w:id="19"/>
          </w:p>
        </w:tc>
        <w:tc>
          <w:tcPr>
            <w:tcW w:w="4291" w:type="pct"/>
          </w:tcPr>
          <w:p w:rsidR="006032CD" w:rsidRDefault="00D305A7">
            <w:pPr>
              <w:pStyle w:val="steptext"/>
            </w:pPr>
            <w:r>
              <w:t>Once you have located and selected the file it will appear in the window ready to upload.</w:t>
            </w:r>
          </w:p>
          <w:p w:rsidR="006032CD" w:rsidRDefault="006032CD">
            <w:pPr>
              <w:pStyle w:val="steptext"/>
            </w:pPr>
          </w:p>
          <w:p w:rsidR="006032CD" w:rsidRDefault="00D305A7">
            <w:pPr>
              <w:pStyle w:val="steptext"/>
            </w:pPr>
            <w:r>
              <w:t>Once you have the document you want to attach, click the Upload button.</w:t>
            </w:r>
          </w:p>
          <w:p w:rsidR="006032CD" w:rsidRDefault="006032CD">
            <w:pPr>
              <w:pStyle w:val="steptext"/>
            </w:pPr>
          </w:p>
          <w:p w:rsidR="006032CD" w:rsidRDefault="006032CD">
            <w:pPr>
              <w:pStyle w:val="steptext"/>
            </w:pPr>
          </w:p>
          <w:p w:rsidR="006032CD" w:rsidRDefault="006032CD">
            <w:pPr>
              <w:pStyle w:val="steptext"/>
            </w:pPr>
          </w:p>
          <w:p w:rsidR="006032CD" w:rsidRDefault="00D305A7">
            <w:pPr>
              <w:pStyle w:val="steptext"/>
            </w:pPr>
            <w:r>
              <w:t xml:space="preserve">Click the </w:t>
            </w:r>
            <w:r>
              <w:rPr>
                <w:b/>
                <w:color w:val="000080"/>
              </w:rPr>
              <w:t>Upload</w:t>
            </w:r>
            <w:r>
              <w:t xml:space="preserve"> button.</w:t>
            </w:r>
          </w:p>
          <w:p w:rsidR="006032CD" w:rsidRDefault="00D305A7">
            <w:pPr>
              <w:spacing w:before="60" w:after="60"/>
            </w:pPr>
            <w:r>
              <w:pict>
                <v:shape id="_x0000_i1060" type="#_x0000_t75" style="width:43.5pt;height:15pt" o:bordertopcolor="this" o:borderleftcolor="this" o:borderbottomcolor="this" o:borderrightcolor="this">
                  <v:imagedata r:id="rId43" o:title=""/>
                </v:shape>
              </w:pict>
            </w:r>
          </w:p>
        </w:tc>
      </w:tr>
    </w:tbl>
    <w:p w:rsidR="006032CD" w:rsidRDefault="0056225B">
      <w:pPr>
        <w:spacing w:before="240"/>
        <w:jc w:val="center"/>
      </w:pPr>
      <w:r>
        <w:pict>
          <v:shape id="_x0000_i1061" type="#_x0000_t75" style="width:358.5pt;height:201.75pt" o:bordertopcolor="this" o:borderleftcolor="this" o:borderbottomcolor="this" o:borderrightcolor="this">
            <v:imagedata r:id="rId4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0" w:name="T22_F54"/>
            <w:bookmarkEnd w:id="20"/>
          </w:p>
        </w:tc>
        <w:tc>
          <w:tcPr>
            <w:tcW w:w="4291" w:type="pct"/>
          </w:tcPr>
          <w:p w:rsidR="006032CD" w:rsidRDefault="00D305A7">
            <w:pPr>
              <w:pStyle w:val="steptext"/>
            </w:pPr>
            <w:r>
              <w:t>Enter a short description of the uploaded file here.</w:t>
            </w:r>
          </w:p>
          <w:p w:rsidR="006032CD" w:rsidRDefault="006032CD">
            <w:pPr>
              <w:pStyle w:val="steptext"/>
            </w:pPr>
          </w:p>
          <w:p w:rsidR="006032CD" w:rsidRDefault="00D305A7">
            <w:pPr>
              <w:pStyle w:val="steptext"/>
            </w:pPr>
            <w:r>
              <w:t xml:space="preserve">Enter the desired information into the </w:t>
            </w:r>
            <w:r>
              <w:rPr>
                <w:b/>
                <w:color w:val="000080"/>
              </w:rPr>
              <w:t>2) Enter a File Description</w:t>
            </w:r>
            <w:r>
              <w:t xml:space="preserve"> field. Enter "</w:t>
            </w:r>
            <w:r>
              <w:rPr>
                <w:b/>
                <w:color w:val="FF0000"/>
              </w:rPr>
              <w:t>Hardship Letter</w:t>
            </w:r>
            <w:r>
              <w:t>".</w:t>
            </w:r>
          </w:p>
        </w:tc>
      </w:tr>
    </w:tbl>
    <w:p w:rsidR="006032CD" w:rsidRDefault="0056225B">
      <w:pPr>
        <w:spacing w:before="240"/>
        <w:jc w:val="center"/>
      </w:pPr>
      <w:r>
        <w:lastRenderedPageBreak/>
        <w:pict>
          <v:shape id="_x0000_i1062" type="#_x0000_t75" style="width:358.5pt;height:201.75pt" o:bordertopcolor="this" o:borderleftcolor="this" o:borderbottomcolor="this" o:borderrightcolor="this">
            <v:imagedata r:id="rId45"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1" w:name="T22_F56"/>
            <w:bookmarkEnd w:id="21"/>
          </w:p>
        </w:tc>
        <w:tc>
          <w:tcPr>
            <w:tcW w:w="4291" w:type="pct"/>
          </w:tcPr>
          <w:p w:rsidR="006032CD" w:rsidRDefault="00D305A7">
            <w:pPr>
              <w:pStyle w:val="steptext"/>
            </w:pPr>
            <w:r>
              <w:t>Once entered select Add Attachment.</w:t>
            </w:r>
          </w:p>
          <w:p w:rsidR="006032CD" w:rsidRDefault="006032CD">
            <w:pPr>
              <w:pStyle w:val="steptext"/>
            </w:pPr>
          </w:p>
          <w:p w:rsidR="006032CD" w:rsidRDefault="00D305A7">
            <w:pPr>
              <w:pStyle w:val="steptext"/>
            </w:pPr>
            <w:r>
              <w:t xml:space="preserve">Click the </w:t>
            </w:r>
            <w:r>
              <w:rPr>
                <w:b/>
                <w:color w:val="000080"/>
              </w:rPr>
              <w:t>Add Attachment</w:t>
            </w:r>
            <w:r>
              <w:t xml:space="preserve"> button.</w:t>
            </w:r>
          </w:p>
          <w:p w:rsidR="006032CD" w:rsidRDefault="00D305A7">
            <w:pPr>
              <w:spacing w:before="60" w:after="60"/>
            </w:pPr>
            <w:r>
              <w:pict>
                <v:shape id="_x0000_i1063" type="#_x0000_t75" style="width:153pt;height:15pt" o:bordertopcolor="this" o:borderleftcolor="this" o:borderbottomcolor="this" o:borderrightcolor="this">
                  <v:imagedata r:id="rId46" o:title=""/>
                </v:shape>
              </w:pict>
            </w:r>
          </w:p>
        </w:tc>
      </w:tr>
    </w:tbl>
    <w:p w:rsidR="006032CD" w:rsidRDefault="0056225B">
      <w:pPr>
        <w:spacing w:before="240"/>
        <w:jc w:val="center"/>
      </w:pPr>
      <w:r>
        <w:pict>
          <v:shape id="_x0000_i1064" type="#_x0000_t75" style="width:358.5pt;height:201.75pt" o:bordertopcolor="this" o:borderleftcolor="this" o:borderbottomcolor="this" o:borderrightcolor="this">
            <v:imagedata r:id="rId47"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2" w:name="T22_F58"/>
            <w:bookmarkEnd w:id="22"/>
          </w:p>
        </w:tc>
        <w:tc>
          <w:tcPr>
            <w:tcW w:w="4291" w:type="pct"/>
          </w:tcPr>
          <w:p w:rsidR="006032CD" w:rsidRDefault="00D305A7">
            <w:pPr>
              <w:pStyle w:val="steptext"/>
            </w:pPr>
            <w:r>
              <w:t>1.  Notice the Letter is now attached to the request.</w:t>
            </w:r>
          </w:p>
          <w:p w:rsidR="006032CD" w:rsidRDefault="006032CD">
            <w:pPr>
              <w:pStyle w:val="steptext"/>
            </w:pPr>
          </w:p>
          <w:p w:rsidR="006032CD" w:rsidRDefault="00D305A7">
            <w:pPr>
              <w:pStyle w:val="steptext"/>
            </w:pPr>
            <w:r>
              <w:t>Next the Service member has the option to add comments</w:t>
            </w:r>
          </w:p>
          <w:p w:rsidR="006032CD" w:rsidRDefault="006032CD">
            <w:pPr>
              <w:pStyle w:val="steptext"/>
            </w:pPr>
          </w:p>
          <w:p w:rsidR="006032CD" w:rsidRDefault="00D305A7">
            <w:pPr>
              <w:pStyle w:val="steptext"/>
            </w:pPr>
            <w:r>
              <w:t xml:space="preserve">Click the </w:t>
            </w:r>
            <w:r>
              <w:rPr>
                <w:b/>
                <w:color w:val="000080"/>
              </w:rPr>
              <w:t>Add Comment</w:t>
            </w:r>
            <w:r>
              <w:t xml:space="preserve"> button.</w:t>
            </w:r>
          </w:p>
          <w:p w:rsidR="006032CD" w:rsidRDefault="00D305A7">
            <w:pPr>
              <w:spacing w:before="60" w:after="60"/>
            </w:pPr>
            <w:r>
              <w:pict>
                <v:shape id="_x0000_i1065" type="#_x0000_t75" style="width:153pt;height:15pt" o:bordertopcolor="this" o:borderleftcolor="this" o:borderbottomcolor="this" o:borderrightcolor="this">
                  <v:imagedata r:id="rId48" o:title=""/>
                </v:shape>
              </w:pict>
            </w:r>
          </w:p>
        </w:tc>
      </w:tr>
    </w:tbl>
    <w:p w:rsidR="006032CD" w:rsidRDefault="0056225B">
      <w:pPr>
        <w:spacing w:before="240"/>
        <w:jc w:val="center"/>
      </w:pPr>
      <w:r>
        <w:lastRenderedPageBreak/>
        <w:pict>
          <v:shape id="_x0000_i1066" type="#_x0000_t75" style="width:358.5pt;height:201.75pt" o:bordertopcolor="this" o:borderleftcolor="this" o:borderbottomcolor="this" o:borderrightcolor="this">
            <v:imagedata r:id="rId49"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3" w:name="T22_F64"/>
            <w:bookmarkEnd w:id="23"/>
          </w:p>
        </w:tc>
        <w:tc>
          <w:tcPr>
            <w:tcW w:w="4291" w:type="pct"/>
          </w:tcPr>
          <w:p w:rsidR="006032CD" w:rsidRDefault="00D305A7">
            <w:pPr>
              <w:pStyle w:val="steptext"/>
            </w:pPr>
            <w:r>
              <w:t>Member will type desired comments here.</w:t>
            </w:r>
          </w:p>
          <w:p w:rsidR="006032CD" w:rsidRDefault="006032CD">
            <w:pPr>
              <w:pStyle w:val="steptext"/>
            </w:pPr>
          </w:p>
          <w:p w:rsidR="006032CD" w:rsidRDefault="00D305A7">
            <w:pPr>
              <w:pStyle w:val="steptext"/>
            </w:pPr>
            <w:r>
              <w:t>Once completed, click the Add Comment Button.</w:t>
            </w:r>
          </w:p>
          <w:p w:rsidR="006032CD" w:rsidRDefault="006032CD">
            <w:pPr>
              <w:pStyle w:val="steptext"/>
            </w:pPr>
          </w:p>
          <w:p w:rsidR="006032CD" w:rsidRDefault="00D305A7">
            <w:pPr>
              <w:pStyle w:val="steptext"/>
            </w:pPr>
            <w:r>
              <w:t xml:space="preserve">Click the </w:t>
            </w:r>
            <w:r>
              <w:rPr>
                <w:b/>
                <w:color w:val="000080"/>
              </w:rPr>
              <w:t>Add Comment</w:t>
            </w:r>
            <w:r>
              <w:t xml:space="preserve"> button.</w:t>
            </w:r>
          </w:p>
          <w:p w:rsidR="006032CD" w:rsidRDefault="00D305A7">
            <w:pPr>
              <w:spacing w:before="60" w:after="60"/>
            </w:pPr>
            <w:r>
              <w:pict>
                <v:shape id="_x0000_i1067" type="#_x0000_t75" style="width:153pt;height:15pt" o:bordertopcolor="this" o:borderleftcolor="this" o:borderbottomcolor="this" o:borderrightcolor="this">
                  <v:imagedata r:id="rId50" o:title=""/>
                </v:shape>
              </w:pict>
            </w:r>
          </w:p>
        </w:tc>
      </w:tr>
    </w:tbl>
    <w:p w:rsidR="006032CD" w:rsidRDefault="0056225B">
      <w:pPr>
        <w:spacing w:before="240"/>
        <w:jc w:val="center"/>
      </w:pPr>
      <w:r>
        <w:pict>
          <v:shape id="_x0000_i1068" type="#_x0000_t75" style="width:358.5pt;height:201.75pt" o:bordertopcolor="this" o:borderleftcolor="this" o:borderbottomcolor="this" o:borderrightcolor="this">
            <v:imagedata r:id="rId51"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4" w:name="T22_F66"/>
            <w:bookmarkEnd w:id="24"/>
          </w:p>
        </w:tc>
        <w:tc>
          <w:tcPr>
            <w:tcW w:w="4291" w:type="pct"/>
          </w:tcPr>
          <w:p w:rsidR="006032CD" w:rsidRDefault="00D305A7">
            <w:pPr>
              <w:pStyle w:val="steptext"/>
            </w:pPr>
            <w:r>
              <w:t>1.  Notice that the comments are reflected as added to the request.</w:t>
            </w:r>
          </w:p>
          <w:p w:rsidR="006032CD" w:rsidRDefault="006032CD">
            <w:pPr>
              <w:pStyle w:val="steptext"/>
            </w:pPr>
          </w:p>
          <w:p w:rsidR="006032CD" w:rsidRDefault="00D305A7">
            <w:pPr>
              <w:pStyle w:val="steptext"/>
            </w:pPr>
            <w:r>
              <w:t>The Service Member Has requested the waiver, attached a Letter as a document and added comments for consideration.</w:t>
            </w:r>
          </w:p>
          <w:p w:rsidR="006032CD" w:rsidRDefault="006032CD">
            <w:pPr>
              <w:pStyle w:val="steptext"/>
            </w:pPr>
          </w:p>
          <w:p w:rsidR="006032CD" w:rsidRDefault="00D305A7">
            <w:pPr>
              <w:pStyle w:val="steptext"/>
            </w:pPr>
            <w:r>
              <w:t>Click on the Return to Request Button to continue with request.</w:t>
            </w:r>
          </w:p>
          <w:p w:rsidR="006032CD" w:rsidRDefault="006032CD">
            <w:pPr>
              <w:pStyle w:val="steptext"/>
            </w:pPr>
          </w:p>
          <w:p w:rsidR="006032CD" w:rsidRDefault="00D305A7">
            <w:pPr>
              <w:pStyle w:val="steptext"/>
            </w:pPr>
            <w:r>
              <w:t xml:space="preserve">Click the </w:t>
            </w:r>
            <w:r>
              <w:rPr>
                <w:b/>
                <w:color w:val="000080"/>
              </w:rPr>
              <w:t>Return to Request/Eligibility Results</w:t>
            </w:r>
            <w:r>
              <w:t xml:space="preserve"> button.</w:t>
            </w:r>
          </w:p>
          <w:p w:rsidR="006032CD" w:rsidRDefault="0056225B">
            <w:pPr>
              <w:spacing w:before="60" w:after="60"/>
            </w:pPr>
            <w:r>
              <w:pict>
                <v:shape id="_x0000_i1069" type="#_x0000_t75" style="width:183pt;height:15pt" o:bordertopcolor="this" o:borderleftcolor="this" o:borderbottomcolor="this" o:borderrightcolor="this">
                  <v:imagedata r:id="rId52" o:title=""/>
                </v:shape>
              </w:pict>
            </w:r>
          </w:p>
        </w:tc>
      </w:tr>
    </w:tbl>
    <w:p w:rsidR="006032CD" w:rsidRDefault="0056225B">
      <w:pPr>
        <w:spacing w:before="240"/>
        <w:jc w:val="center"/>
      </w:pPr>
      <w:r>
        <w:pict>
          <v:shape id="_x0000_i1070" type="#_x0000_t75" style="width:358.5pt;height:201.75pt" o:bordertopcolor="this" o:borderleftcolor="this" o:borderbottomcolor="this" o:borderrightcolor="this">
            <v:imagedata r:id="rId53"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5" w:name="T22_F68"/>
            <w:bookmarkEnd w:id="25"/>
          </w:p>
        </w:tc>
        <w:tc>
          <w:tcPr>
            <w:tcW w:w="4291" w:type="pct"/>
          </w:tcPr>
          <w:p w:rsidR="006032CD" w:rsidRDefault="00D305A7">
            <w:pPr>
              <w:pStyle w:val="steptext"/>
            </w:pPr>
            <w:r>
              <w:t>The application has returned the Service Member back to the place where they left off prior to adding the waiver.</w:t>
            </w:r>
          </w:p>
          <w:p w:rsidR="006032CD" w:rsidRDefault="006032CD">
            <w:pPr>
              <w:pStyle w:val="steptext"/>
            </w:pPr>
          </w:p>
          <w:p w:rsidR="006032CD" w:rsidRDefault="00D305A7">
            <w:pPr>
              <w:pStyle w:val="steptext"/>
            </w:pPr>
            <w:r>
              <w:t>Next Warning is related to system dates possibly needing some review by higher authority since they are not present on this page.</w:t>
            </w:r>
          </w:p>
          <w:p w:rsidR="006032CD" w:rsidRDefault="006032CD">
            <w:pPr>
              <w:pStyle w:val="steptext"/>
            </w:pPr>
          </w:p>
          <w:p w:rsidR="006032CD" w:rsidRDefault="00D305A7">
            <w:pPr>
              <w:pStyle w:val="steptext"/>
            </w:pPr>
            <w:r>
              <w:t>This will</w:t>
            </w:r>
            <w:r>
              <w:t xml:space="preserve"> not preclude the member from submitting the request.  These dates will be validated if needed during the request lifecycle.</w:t>
            </w:r>
          </w:p>
          <w:p w:rsidR="006032CD" w:rsidRDefault="006032CD">
            <w:pPr>
              <w:pStyle w:val="steptext"/>
            </w:pPr>
          </w:p>
          <w:p w:rsidR="006032CD" w:rsidRDefault="00D305A7">
            <w:pPr>
              <w:pStyle w:val="steptext"/>
            </w:pPr>
            <w:r>
              <w:t>Click the next tab to continue.</w:t>
            </w:r>
          </w:p>
          <w:p w:rsidR="006032CD" w:rsidRDefault="00D305A7">
            <w:pPr>
              <w:pStyle w:val="steptext"/>
            </w:pPr>
            <w:r>
              <w:t xml:space="preserve">Click the </w:t>
            </w:r>
            <w:r>
              <w:rPr>
                <w:b/>
                <w:color w:val="000080"/>
              </w:rPr>
              <w:t>Attach/Comment/Recommend</w:t>
            </w:r>
            <w:r>
              <w:t xml:space="preserve"> link.</w:t>
            </w:r>
          </w:p>
          <w:p w:rsidR="006032CD" w:rsidRDefault="00D305A7">
            <w:pPr>
              <w:spacing w:before="60" w:after="60"/>
            </w:pPr>
            <w:r>
              <w:pict>
                <v:shape id="_x0000_i1071" type="#_x0000_t75" style="width:138.75pt;height:14.25pt" o:bordertopcolor="this" o:borderleftcolor="this" o:borderbottomcolor="this" o:borderrightcolor="this">
                  <v:imagedata r:id="rId19" o:title=""/>
                </v:shape>
              </w:pict>
            </w:r>
          </w:p>
        </w:tc>
      </w:tr>
    </w:tbl>
    <w:p w:rsidR="006032CD" w:rsidRDefault="0056225B">
      <w:pPr>
        <w:spacing w:before="240"/>
        <w:jc w:val="center"/>
      </w:pPr>
      <w:r>
        <w:lastRenderedPageBreak/>
        <w:pict>
          <v:shape id="_x0000_i1072" type="#_x0000_t75" style="width:358.5pt;height:201.75pt" o:bordertopcolor="this" o:borderleftcolor="this" o:borderbottomcolor="this" o:borderrightcolor="this">
            <v:imagedata r:id="rId5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6" w:name="T22_F70"/>
            <w:bookmarkEnd w:id="26"/>
          </w:p>
        </w:tc>
        <w:tc>
          <w:tcPr>
            <w:tcW w:w="4291" w:type="pct"/>
          </w:tcPr>
          <w:p w:rsidR="006032CD" w:rsidRDefault="00D305A7">
            <w:pPr>
              <w:pStyle w:val="steptext"/>
            </w:pPr>
            <w:r>
              <w:t>This tab is used to attach any supporting documentation for the request.  It is also used to Comment on the request and makes recommendations regarding the request.</w:t>
            </w:r>
          </w:p>
          <w:p w:rsidR="006032CD" w:rsidRDefault="006032CD">
            <w:pPr>
              <w:pStyle w:val="steptext"/>
            </w:pPr>
          </w:p>
          <w:p w:rsidR="006032CD" w:rsidRDefault="00D305A7">
            <w:pPr>
              <w:pStyle w:val="steptext"/>
            </w:pPr>
            <w:r>
              <w:t xml:space="preserve">For this training topic the member has a waiver where he attached his letter and made his </w:t>
            </w:r>
            <w:r>
              <w:t>comments concerning his request.  If he did not have the waiver and needed to include those items with the request, this is where it would be completed.</w:t>
            </w:r>
          </w:p>
          <w:p w:rsidR="006032CD" w:rsidRDefault="006032CD">
            <w:pPr>
              <w:pStyle w:val="steptext"/>
            </w:pPr>
          </w:p>
          <w:p w:rsidR="006032CD" w:rsidRDefault="00D305A7">
            <w:pPr>
              <w:pStyle w:val="steptext"/>
            </w:pPr>
            <w:r>
              <w:t>In this training topic, no further entries required on this tab for the Service Member.</w:t>
            </w:r>
          </w:p>
          <w:p w:rsidR="006032CD" w:rsidRDefault="006032CD">
            <w:pPr>
              <w:pStyle w:val="steptext"/>
            </w:pPr>
          </w:p>
          <w:p w:rsidR="006032CD" w:rsidRDefault="00D305A7">
            <w:pPr>
              <w:pStyle w:val="steptext"/>
            </w:pPr>
            <w:r>
              <w:t xml:space="preserve">Click the </w:t>
            </w:r>
            <w:r>
              <w:rPr>
                <w:b/>
                <w:color w:val="000080"/>
              </w:rPr>
              <w:t>Con</w:t>
            </w:r>
            <w:r>
              <w:rPr>
                <w:b/>
                <w:color w:val="000080"/>
              </w:rPr>
              <w:t>tact Information</w:t>
            </w:r>
            <w:r>
              <w:t xml:space="preserve"> link.</w:t>
            </w:r>
          </w:p>
          <w:p w:rsidR="006032CD" w:rsidRDefault="00D305A7">
            <w:pPr>
              <w:spacing w:before="60" w:after="60"/>
            </w:pPr>
            <w:r>
              <w:pict>
                <v:shape id="_x0000_i1073" type="#_x0000_t75" style="width:96.75pt;height:14.25pt" o:bordertopcolor="this" o:borderleftcolor="this" o:borderbottomcolor="this" o:borderrightcolor="this">
                  <v:imagedata r:id="rId55" o:title=""/>
                </v:shape>
              </w:pict>
            </w:r>
          </w:p>
        </w:tc>
      </w:tr>
    </w:tbl>
    <w:p w:rsidR="006032CD" w:rsidRDefault="0056225B">
      <w:pPr>
        <w:spacing w:before="240"/>
        <w:jc w:val="center"/>
      </w:pPr>
      <w:r>
        <w:pict>
          <v:shape id="_x0000_i1074" type="#_x0000_t75" style="width:358.5pt;height:201.75pt" o:bordertopcolor="this" o:borderleftcolor="this" o:borderbottomcolor="this" o:borderrightcolor="this">
            <v:imagedata r:id="rId56"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7" w:name="T22_F72"/>
            <w:bookmarkEnd w:id="27"/>
          </w:p>
        </w:tc>
        <w:tc>
          <w:tcPr>
            <w:tcW w:w="4291" w:type="pct"/>
          </w:tcPr>
          <w:p w:rsidR="006032CD" w:rsidRDefault="00D305A7">
            <w:pPr>
              <w:pStyle w:val="steptext"/>
            </w:pPr>
            <w:r>
              <w:t>The Contact Information tab will need to be updated by the Service Member to provide the Planned Retirement/Separation Address.</w:t>
            </w:r>
          </w:p>
          <w:p w:rsidR="006032CD" w:rsidRDefault="006032CD">
            <w:pPr>
              <w:pStyle w:val="steptext"/>
            </w:pPr>
          </w:p>
          <w:p w:rsidR="006032CD" w:rsidRDefault="00D305A7">
            <w:pPr>
              <w:pStyle w:val="steptext"/>
            </w:pPr>
            <w:r>
              <w:t>There is similar functionality here to add a row, delete a row, input text, look up icon, and drop down arrows to complete the data input.</w:t>
            </w:r>
          </w:p>
          <w:p w:rsidR="006032CD" w:rsidRDefault="006032CD">
            <w:pPr>
              <w:pStyle w:val="steptext"/>
            </w:pPr>
          </w:p>
          <w:p w:rsidR="006032CD" w:rsidRDefault="00D305A7">
            <w:pPr>
              <w:pStyle w:val="steptext"/>
            </w:pPr>
            <w:r>
              <w:t>First the Service Member will update the planned Retirement/Separation Address.</w:t>
            </w:r>
          </w:p>
          <w:p w:rsidR="006032CD" w:rsidRDefault="006032CD">
            <w:pPr>
              <w:pStyle w:val="steptext"/>
            </w:pPr>
          </w:p>
          <w:p w:rsidR="006032CD" w:rsidRDefault="00D305A7">
            <w:pPr>
              <w:pStyle w:val="steptext"/>
            </w:pPr>
            <w:r>
              <w:t xml:space="preserve">Click the </w:t>
            </w:r>
            <w:r>
              <w:rPr>
                <w:b/>
                <w:color w:val="000080"/>
              </w:rPr>
              <w:t>Edit Address, Phone, or O</w:t>
            </w:r>
            <w:r>
              <w:rPr>
                <w:b/>
                <w:color w:val="000080"/>
              </w:rPr>
              <w:t>ther Email</w:t>
            </w:r>
            <w:r>
              <w:t xml:space="preserve"> button.</w:t>
            </w:r>
          </w:p>
          <w:p w:rsidR="006032CD" w:rsidRDefault="0056225B">
            <w:pPr>
              <w:spacing w:before="60" w:after="60"/>
            </w:pPr>
            <w:r>
              <w:pict>
                <v:shape id="_x0000_i1075" type="#_x0000_t75" style="width:186pt;height:15pt" o:bordertopcolor="this" o:borderleftcolor="this" o:borderbottomcolor="this" o:borderrightcolor="this">
                  <v:imagedata r:id="rId57" o:title=""/>
                </v:shape>
              </w:pict>
            </w:r>
          </w:p>
        </w:tc>
      </w:tr>
    </w:tbl>
    <w:p w:rsidR="006032CD" w:rsidRDefault="0056225B">
      <w:pPr>
        <w:spacing w:before="240"/>
        <w:jc w:val="center"/>
      </w:pPr>
      <w:r>
        <w:pict>
          <v:shape id="_x0000_i1076" type="#_x0000_t75" style="width:358.5pt;height:201.75pt" o:bordertopcolor="this" o:borderleftcolor="this" o:borderbottomcolor="this" o:borderrightcolor="this">
            <v:imagedata r:id="rId58"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8" w:name="T22_F74"/>
            <w:bookmarkEnd w:id="28"/>
          </w:p>
        </w:tc>
        <w:tc>
          <w:tcPr>
            <w:tcW w:w="4291" w:type="pct"/>
          </w:tcPr>
          <w:p w:rsidR="006032CD" w:rsidRDefault="00D305A7">
            <w:pPr>
              <w:pStyle w:val="steptext"/>
            </w:pPr>
            <w:r>
              <w:t>Click the plus (+) button to add an address.</w:t>
            </w:r>
          </w:p>
          <w:p w:rsidR="006032CD" w:rsidRDefault="006032CD">
            <w:pPr>
              <w:pStyle w:val="steptext"/>
            </w:pPr>
          </w:p>
          <w:p w:rsidR="006032CD" w:rsidRDefault="00D305A7">
            <w:pPr>
              <w:pStyle w:val="steptext"/>
            </w:pPr>
            <w:r>
              <w:t xml:space="preserve">Click the </w:t>
            </w:r>
            <w:r>
              <w:rPr>
                <w:b/>
                <w:color w:val="000080"/>
              </w:rPr>
              <w:t>Add a new row at row 1 (Alt+7)</w:t>
            </w:r>
            <w:r>
              <w:t xml:space="preserve"> link.</w:t>
            </w:r>
          </w:p>
          <w:p w:rsidR="006032CD" w:rsidRDefault="00D305A7">
            <w:pPr>
              <w:spacing w:before="60" w:after="60"/>
            </w:pPr>
            <w:r>
              <w:pict>
                <v:shape id="_x0000_i1077" type="#_x0000_t75" style="width:15pt;height:15pt" o:bordertopcolor="this" o:borderleftcolor="this" o:borderbottomcolor="this" o:borderrightcolor="this">
                  <v:imagedata r:id="rId59" o:title=""/>
                </v:shape>
              </w:pict>
            </w:r>
          </w:p>
        </w:tc>
      </w:tr>
    </w:tbl>
    <w:p w:rsidR="006032CD" w:rsidRDefault="0056225B">
      <w:pPr>
        <w:spacing w:before="240"/>
        <w:jc w:val="center"/>
      </w:pPr>
      <w:r>
        <w:lastRenderedPageBreak/>
        <w:pict>
          <v:shape id="_x0000_i1078" type="#_x0000_t75" style="width:358.5pt;height:201.75pt" o:bordertopcolor="this" o:borderleftcolor="this" o:borderbottomcolor="this" o:borderrightcolor="this">
            <v:imagedata r:id="rId60"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29" w:name="T22_F76"/>
            <w:bookmarkEnd w:id="29"/>
          </w:p>
        </w:tc>
        <w:tc>
          <w:tcPr>
            <w:tcW w:w="4291" w:type="pct"/>
          </w:tcPr>
          <w:p w:rsidR="006032CD" w:rsidRDefault="00D305A7">
            <w:pPr>
              <w:pStyle w:val="steptext"/>
            </w:pPr>
            <w:r>
              <w:t>Select an address type using the look up icon</w:t>
            </w:r>
          </w:p>
          <w:p w:rsidR="006032CD" w:rsidRDefault="006032CD">
            <w:pPr>
              <w:pStyle w:val="steptext"/>
            </w:pPr>
          </w:p>
          <w:p w:rsidR="006032CD" w:rsidRDefault="00D305A7">
            <w:pPr>
              <w:pStyle w:val="steptext"/>
            </w:pPr>
            <w:r>
              <w:t xml:space="preserve">Click the </w:t>
            </w:r>
            <w:r>
              <w:rPr>
                <w:b/>
                <w:color w:val="000080"/>
              </w:rPr>
              <w:t>Look up Address Type (Alt+5)</w:t>
            </w:r>
            <w:r>
              <w:t xml:space="preserve"> button.</w:t>
            </w:r>
          </w:p>
          <w:p w:rsidR="006032CD" w:rsidRDefault="00D305A7">
            <w:pPr>
              <w:spacing w:before="60" w:after="60"/>
            </w:pPr>
            <w:r>
              <w:pict>
                <v:shape id="_x0000_i1079" type="#_x0000_t75" style="width:12pt;height:12pt" o:bordertopcolor="this" o:borderleftcolor="this" o:borderbottomcolor="this" o:borderrightcolor="this">
                  <v:imagedata r:id="rId61" o:title=""/>
                </v:shape>
              </w:pict>
            </w:r>
          </w:p>
        </w:tc>
      </w:tr>
    </w:tbl>
    <w:p w:rsidR="006032CD" w:rsidRDefault="0056225B">
      <w:pPr>
        <w:spacing w:before="240"/>
        <w:jc w:val="center"/>
      </w:pPr>
      <w:r>
        <w:pict>
          <v:shape id="_x0000_i1080" type="#_x0000_t75" style="width:358.5pt;height:201.75pt" o:bordertopcolor="this" o:borderleftcolor="this" o:borderbottomcolor="this" o:borderrightcolor="this">
            <v:imagedata r:id="rId62"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0" w:name="T22_F78"/>
            <w:bookmarkEnd w:id="30"/>
          </w:p>
        </w:tc>
        <w:tc>
          <w:tcPr>
            <w:tcW w:w="4291" w:type="pct"/>
          </w:tcPr>
          <w:p w:rsidR="006032CD" w:rsidRDefault="00D305A7">
            <w:pPr>
              <w:pStyle w:val="steptext"/>
            </w:pPr>
            <w:r>
              <w:t>For this training topic select "PSA"</w:t>
            </w:r>
          </w:p>
          <w:p w:rsidR="006032CD" w:rsidRDefault="006032CD">
            <w:pPr>
              <w:pStyle w:val="steptext"/>
            </w:pPr>
          </w:p>
          <w:p w:rsidR="006032CD" w:rsidRDefault="00D305A7">
            <w:pPr>
              <w:pStyle w:val="steptext"/>
            </w:pPr>
            <w:r>
              <w:t xml:space="preserve">Click the </w:t>
            </w:r>
            <w:r>
              <w:rPr>
                <w:b/>
                <w:color w:val="000080"/>
              </w:rPr>
              <w:t>Planned Separation</w:t>
            </w:r>
            <w:r>
              <w:t xml:space="preserve"> link.</w:t>
            </w:r>
          </w:p>
          <w:p w:rsidR="006032CD" w:rsidRDefault="00D305A7">
            <w:pPr>
              <w:spacing w:before="60" w:after="60"/>
            </w:pPr>
            <w:r>
              <w:pict>
                <v:shape id="_x0000_i1081" type="#_x0000_t75" style="width:78.75pt;height:10.5pt" o:bordertopcolor="this" o:borderleftcolor="this" o:borderbottomcolor="this" o:borderrightcolor="this">
                  <v:imagedata r:id="rId63" o:title=""/>
                </v:shape>
              </w:pict>
            </w:r>
          </w:p>
        </w:tc>
      </w:tr>
    </w:tbl>
    <w:p w:rsidR="006032CD" w:rsidRDefault="0056225B">
      <w:pPr>
        <w:spacing w:before="240"/>
        <w:jc w:val="center"/>
      </w:pPr>
      <w:r>
        <w:lastRenderedPageBreak/>
        <w:pict>
          <v:shape id="_x0000_i1082" type="#_x0000_t75" style="width:358.5pt;height:201.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1" w:name="T22_F82"/>
            <w:bookmarkEnd w:id="31"/>
          </w:p>
        </w:tc>
        <w:tc>
          <w:tcPr>
            <w:tcW w:w="4291" w:type="pct"/>
          </w:tcPr>
          <w:p w:rsidR="006032CD" w:rsidRDefault="00D305A7">
            <w:pPr>
              <w:pStyle w:val="steptext"/>
            </w:pPr>
            <w:r>
              <w:t>Use the Locality drop down arrow to select Domestic.</w:t>
            </w:r>
          </w:p>
          <w:p w:rsidR="006032CD" w:rsidRDefault="006032CD">
            <w:pPr>
              <w:pStyle w:val="steptext"/>
            </w:pPr>
          </w:p>
          <w:p w:rsidR="006032CD" w:rsidRDefault="00D305A7">
            <w:pPr>
              <w:pStyle w:val="steptext"/>
            </w:pPr>
            <w:r>
              <w:t xml:space="preserve">Click the </w:t>
            </w:r>
            <w:r>
              <w:rPr>
                <w:b/>
                <w:color w:val="000080"/>
              </w:rPr>
              <w:t>Domestic</w:t>
            </w:r>
            <w:r>
              <w:t xml:space="preserve"> list item.</w:t>
            </w:r>
          </w:p>
          <w:p w:rsidR="006032CD" w:rsidRDefault="00D305A7">
            <w:pPr>
              <w:spacing w:before="60" w:after="60"/>
            </w:pPr>
            <w:r>
              <w:pict>
                <v:shape id="_x0000_i1083" type="#_x0000_t75" style="width:63pt;height:9.75pt" o:bordertopcolor="this" o:borderleftcolor="this" o:borderbottomcolor="this" o:borderrightcolor="this">
                  <v:imagedata r:id="rId65" o:title=""/>
                </v:shape>
              </w:pict>
            </w:r>
          </w:p>
        </w:tc>
      </w:tr>
    </w:tbl>
    <w:p w:rsidR="006032CD" w:rsidRDefault="0056225B">
      <w:pPr>
        <w:spacing w:before="240"/>
        <w:jc w:val="center"/>
      </w:pPr>
      <w:r>
        <w:pict>
          <v:shape id="_x0000_i1084" type="#_x0000_t75" style="width:358.5pt;height:201.75pt" o:bordertopcolor="this" o:borderleftcolor="this" o:borderbottomcolor="this" o:borderrightcolor="this">
            <v:imagedata r:id="rId66"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2" w:name="T22_F86"/>
            <w:bookmarkEnd w:id="32"/>
          </w:p>
        </w:tc>
        <w:tc>
          <w:tcPr>
            <w:tcW w:w="4291" w:type="pct"/>
          </w:tcPr>
          <w:p w:rsidR="006032CD" w:rsidRDefault="00D305A7">
            <w:pPr>
              <w:pStyle w:val="steptext"/>
            </w:pPr>
            <w:r>
              <w:t>Use the Mail Status look up icon to select "7"</w:t>
            </w:r>
          </w:p>
          <w:p w:rsidR="006032CD" w:rsidRDefault="006032CD">
            <w:pPr>
              <w:pStyle w:val="steptext"/>
            </w:pPr>
          </w:p>
          <w:p w:rsidR="006032CD" w:rsidRDefault="00D305A7">
            <w:pPr>
              <w:pStyle w:val="steptext"/>
            </w:pPr>
            <w:r>
              <w:t xml:space="preserve">Click the </w:t>
            </w:r>
            <w:r>
              <w:rPr>
                <w:b/>
                <w:color w:val="000080"/>
              </w:rPr>
              <w:t>Other Good Addresses</w:t>
            </w:r>
            <w:r>
              <w:t xml:space="preserve"> link.</w:t>
            </w:r>
          </w:p>
          <w:p w:rsidR="006032CD" w:rsidRDefault="00D305A7">
            <w:pPr>
              <w:spacing w:before="60" w:after="60"/>
            </w:pPr>
            <w:r>
              <w:pict>
                <v:shape id="_x0000_i1085" type="#_x0000_t75" style="width:91.5pt;height:9.75pt" o:bordertopcolor="this" o:borderleftcolor="this" o:borderbottomcolor="this" o:borderrightcolor="this">
                  <v:imagedata r:id="rId67" o:title=""/>
                </v:shape>
              </w:pict>
            </w:r>
          </w:p>
        </w:tc>
      </w:tr>
    </w:tbl>
    <w:p w:rsidR="006032CD" w:rsidRDefault="0056225B">
      <w:pPr>
        <w:spacing w:before="240"/>
        <w:jc w:val="center"/>
      </w:pPr>
      <w:r>
        <w:lastRenderedPageBreak/>
        <w:pict>
          <v:shape id="_x0000_i1086" type="#_x0000_t75" style="width:358.5pt;height:201.75pt" o:bordertopcolor="this" o:borderleftcolor="this" o:borderbottomcolor="this" o:borderrightcolor="this">
            <v:imagedata r:id="rId68"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3" w:name="T22_F90"/>
            <w:bookmarkEnd w:id="33"/>
          </w:p>
        </w:tc>
        <w:tc>
          <w:tcPr>
            <w:tcW w:w="4291" w:type="pct"/>
          </w:tcPr>
          <w:p w:rsidR="006032CD" w:rsidRDefault="00D305A7">
            <w:pPr>
              <w:pStyle w:val="steptext"/>
            </w:pPr>
            <w:r>
              <w:t>Enter physical address</w:t>
            </w:r>
          </w:p>
          <w:p w:rsidR="006032CD" w:rsidRDefault="006032CD">
            <w:pPr>
              <w:pStyle w:val="steptext"/>
            </w:pPr>
          </w:p>
          <w:p w:rsidR="006032CD" w:rsidRDefault="00D305A7">
            <w:pPr>
              <w:pStyle w:val="steptext"/>
            </w:pPr>
            <w:r>
              <w:t xml:space="preserve">Click the </w:t>
            </w:r>
            <w:r>
              <w:rPr>
                <w:b/>
                <w:color w:val="000080"/>
              </w:rPr>
              <w:t>Edit Address</w:t>
            </w:r>
            <w:r>
              <w:t xml:space="preserve"> link.</w:t>
            </w:r>
          </w:p>
          <w:p w:rsidR="006032CD" w:rsidRDefault="00D305A7">
            <w:pPr>
              <w:spacing w:before="60" w:after="60"/>
            </w:pPr>
            <w:r>
              <w:pict>
                <v:shape id="_x0000_i1087" type="#_x0000_t75" style="width:51pt;height:10.5pt" o:bordertopcolor="this" o:borderleftcolor="this" o:borderbottomcolor="this" o:borderrightcolor="this">
                  <v:imagedata r:id="rId69" o:title=""/>
                </v:shape>
              </w:pict>
            </w:r>
          </w:p>
        </w:tc>
      </w:tr>
    </w:tbl>
    <w:p w:rsidR="006032CD" w:rsidRDefault="0056225B">
      <w:pPr>
        <w:spacing w:before="240"/>
        <w:jc w:val="center"/>
      </w:pPr>
      <w:r>
        <w:pict>
          <v:shape id="_x0000_i1088" type="#_x0000_t75" style="width:358.5pt;height:201.75pt" o:bordertopcolor="this" o:borderleftcolor="this" o:borderbottomcolor="this" o:borderrightcolor="this">
            <v:imagedata r:id="rId70"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4" w:name="T22_F124"/>
            <w:bookmarkEnd w:id="34"/>
          </w:p>
        </w:tc>
        <w:tc>
          <w:tcPr>
            <w:tcW w:w="4291" w:type="pct"/>
          </w:tcPr>
          <w:p w:rsidR="006032CD" w:rsidRDefault="00D305A7">
            <w:pPr>
              <w:pStyle w:val="steptext"/>
            </w:pPr>
            <w:r>
              <w:t>Enter Street</w:t>
            </w:r>
          </w:p>
          <w:p w:rsidR="006032CD" w:rsidRDefault="006032CD">
            <w:pPr>
              <w:pStyle w:val="steptext"/>
            </w:pPr>
          </w:p>
          <w:p w:rsidR="006032CD" w:rsidRDefault="00D305A7">
            <w:pPr>
              <w:pStyle w:val="steptext"/>
            </w:pPr>
            <w:r>
              <w:t xml:space="preserve">Enter the desired information into the </w:t>
            </w:r>
            <w:r>
              <w:rPr>
                <w:b/>
                <w:color w:val="000080"/>
              </w:rPr>
              <w:t>Address 1</w:t>
            </w:r>
            <w:r>
              <w:t xml:space="preserve"> field. Enter "</w:t>
            </w:r>
            <w:r>
              <w:rPr>
                <w:b/>
                <w:color w:val="FF0000"/>
              </w:rPr>
              <w:t>115 Cabot St</w:t>
            </w:r>
            <w:r>
              <w:t>".</w:t>
            </w:r>
          </w:p>
        </w:tc>
      </w:tr>
    </w:tbl>
    <w:p w:rsidR="006032CD" w:rsidRDefault="0056225B">
      <w:pPr>
        <w:spacing w:before="240"/>
        <w:jc w:val="center"/>
      </w:pPr>
      <w:r>
        <w:lastRenderedPageBreak/>
        <w:pict>
          <v:shape id="_x0000_i1089" type="#_x0000_t75" style="width:358.5pt;height:201.75pt" o:bordertopcolor="this" o:borderleftcolor="this" o:borderbottomcolor="this" o:borderrightcolor="this">
            <v:imagedata r:id="rId71"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5" w:name="T22_F128"/>
            <w:bookmarkEnd w:id="35"/>
          </w:p>
        </w:tc>
        <w:tc>
          <w:tcPr>
            <w:tcW w:w="4291" w:type="pct"/>
          </w:tcPr>
          <w:p w:rsidR="006032CD" w:rsidRDefault="00D305A7">
            <w:pPr>
              <w:pStyle w:val="steptext"/>
            </w:pPr>
            <w:r>
              <w:t>Enter City</w:t>
            </w:r>
          </w:p>
          <w:p w:rsidR="006032CD" w:rsidRDefault="006032CD">
            <w:pPr>
              <w:pStyle w:val="steptext"/>
            </w:pPr>
          </w:p>
          <w:p w:rsidR="006032CD" w:rsidRDefault="00D305A7">
            <w:pPr>
              <w:pStyle w:val="steptext"/>
            </w:pPr>
            <w:r>
              <w:t xml:space="preserve">Enter the desired information into the </w:t>
            </w:r>
            <w:r>
              <w:rPr>
                <w:b/>
                <w:color w:val="000080"/>
              </w:rPr>
              <w:t>City</w:t>
            </w:r>
            <w:r>
              <w:t xml:space="preserve"> field. Enter "</w:t>
            </w:r>
            <w:r>
              <w:rPr>
                <w:b/>
                <w:color w:val="FF0000"/>
              </w:rPr>
              <w:t>Beverly</w:t>
            </w:r>
            <w:r>
              <w:t>".</w:t>
            </w:r>
          </w:p>
        </w:tc>
      </w:tr>
    </w:tbl>
    <w:p w:rsidR="006032CD" w:rsidRDefault="0056225B">
      <w:pPr>
        <w:spacing w:before="240"/>
        <w:jc w:val="center"/>
      </w:pPr>
      <w:r>
        <w:pict>
          <v:shape id="_x0000_i1090" type="#_x0000_t75" style="width:358.5pt;height:201.75pt" o:bordertopcolor="this" o:borderleftcolor="this" o:borderbottomcolor="this" o:borderrightcolor="this">
            <v:imagedata r:id="rId72"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6" w:name="T22_F132"/>
            <w:bookmarkEnd w:id="36"/>
          </w:p>
        </w:tc>
        <w:tc>
          <w:tcPr>
            <w:tcW w:w="4291" w:type="pct"/>
          </w:tcPr>
          <w:p w:rsidR="006032CD" w:rsidRDefault="00D305A7">
            <w:pPr>
              <w:pStyle w:val="steptext"/>
            </w:pPr>
            <w:r>
              <w:t>Enter State</w:t>
            </w:r>
          </w:p>
          <w:p w:rsidR="006032CD" w:rsidRDefault="006032CD">
            <w:pPr>
              <w:pStyle w:val="steptext"/>
            </w:pPr>
          </w:p>
          <w:p w:rsidR="006032CD" w:rsidRDefault="00D305A7">
            <w:pPr>
              <w:pStyle w:val="steptext"/>
            </w:pPr>
            <w:r>
              <w:t xml:space="preserve">Enter the desired information into the </w:t>
            </w:r>
            <w:r>
              <w:rPr>
                <w:b/>
                <w:color w:val="000080"/>
              </w:rPr>
              <w:t>State</w:t>
            </w:r>
            <w:r>
              <w:t xml:space="preserve"> field. Enter "</w:t>
            </w:r>
            <w:r>
              <w:rPr>
                <w:b/>
                <w:color w:val="FF0000"/>
              </w:rPr>
              <w:t>MA</w:t>
            </w:r>
            <w:r>
              <w:t>".</w:t>
            </w:r>
          </w:p>
        </w:tc>
      </w:tr>
    </w:tbl>
    <w:p w:rsidR="006032CD" w:rsidRDefault="0056225B">
      <w:pPr>
        <w:spacing w:before="240"/>
        <w:jc w:val="center"/>
      </w:pPr>
      <w:r>
        <w:lastRenderedPageBreak/>
        <w:pict>
          <v:shape id="_x0000_i1091" type="#_x0000_t75" style="width:358.5pt;height:201.75pt" o:bordertopcolor="this" o:borderleftcolor="this" o:borderbottomcolor="this" o:borderrightcolor="this">
            <v:imagedata r:id="rId73"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7" w:name="T22_F136"/>
            <w:bookmarkEnd w:id="37"/>
          </w:p>
        </w:tc>
        <w:tc>
          <w:tcPr>
            <w:tcW w:w="4291" w:type="pct"/>
          </w:tcPr>
          <w:p w:rsidR="006032CD" w:rsidRDefault="00D305A7">
            <w:pPr>
              <w:pStyle w:val="steptext"/>
            </w:pPr>
            <w:r>
              <w:t>Enter Zip Code</w:t>
            </w:r>
          </w:p>
          <w:p w:rsidR="006032CD" w:rsidRDefault="006032CD">
            <w:pPr>
              <w:pStyle w:val="steptext"/>
            </w:pPr>
          </w:p>
          <w:p w:rsidR="006032CD" w:rsidRDefault="00D305A7">
            <w:pPr>
              <w:pStyle w:val="steptext"/>
            </w:pPr>
            <w:r>
              <w:t xml:space="preserve">Enter the desired information into the </w:t>
            </w:r>
            <w:r>
              <w:rPr>
                <w:b/>
                <w:color w:val="000080"/>
              </w:rPr>
              <w:t>Postal</w:t>
            </w:r>
            <w:r>
              <w:t xml:space="preserve"> field. Enter </w:t>
            </w:r>
            <w:r>
              <w:t>"</w:t>
            </w:r>
            <w:r>
              <w:rPr>
                <w:b/>
                <w:color w:val="FF0000"/>
              </w:rPr>
              <w:t>01915</w:t>
            </w:r>
            <w:r>
              <w:t>".</w:t>
            </w:r>
          </w:p>
        </w:tc>
      </w:tr>
    </w:tbl>
    <w:p w:rsidR="006032CD" w:rsidRDefault="0056225B">
      <w:pPr>
        <w:spacing w:before="240"/>
        <w:jc w:val="center"/>
      </w:pPr>
      <w:r>
        <w:pict>
          <v:shape id="_x0000_i1092" type="#_x0000_t75" style="width:358.5pt;height:201.75pt" o:bordertopcolor="this" o:borderleftcolor="this" o:borderbottomcolor="this" o:borderrightcolor="this">
            <v:imagedata r:id="rId7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8" w:name="T22_F142"/>
            <w:bookmarkEnd w:id="38"/>
          </w:p>
        </w:tc>
        <w:tc>
          <w:tcPr>
            <w:tcW w:w="4291" w:type="pct"/>
          </w:tcPr>
          <w:p w:rsidR="006032CD" w:rsidRDefault="00D305A7">
            <w:pPr>
              <w:pStyle w:val="steptext"/>
            </w:pPr>
            <w:r>
              <w:t>Enter the County</w:t>
            </w:r>
          </w:p>
          <w:p w:rsidR="006032CD" w:rsidRDefault="006032CD">
            <w:pPr>
              <w:pStyle w:val="steptext"/>
            </w:pPr>
          </w:p>
          <w:p w:rsidR="006032CD" w:rsidRDefault="00D305A7">
            <w:pPr>
              <w:pStyle w:val="steptext"/>
            </w:pPr>
            <w:r>
              <w:t xml:space="preserve">Enter the desired information into the </w:t>
            </w:r>
            <w:r>
              <w:rPr>
                <w:b/>
                <w:color w:val="000080"/>
              </w:rPr>
              <w:t>County</w:t>
            </w:r>
            <w:r>
              <w:t xml:space="preserve"> field. Enter "</w:t>
            </w:r>
            <w:r>
              <w:rPr>
                <w:b/>
                <w:color w:val="FF0000"/>
              </w:rPr>
              <w:t>Essex</w:t>
            </w:r>
            <w:r>
              <w:t>".</w:t>
            </w:r>
          </w:p>
        </w:tc>
      </w:tr>
    </w:tbl>
    <w:p w:rsidR="006032CD" w:rsidRDefault="0056225B">
      <w:pPr>
        <w:spacing w:before="240"/>
        <w:jc w:val="center"/>
      </w:pPr>
      <w:r>
        <w:lastRenderedPageBreak/>
        <w:pict>
          <v:shape id="_x0000_i1093" type="#_x0000_t75" style="width:358.5pt;height:201.75pt" o:bordertopcolor="this" o:borderleftcolor="this" o:borderbottomcolor="this" o:borderrightcolor="this">
            <v:imagedata r:id="rId75"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39" w:name="T22_F144"/>
            <w:bookmarkEnd w:id="39"/>
          </w:p>
        </w:tc>
        <w:tc>
          <w:tcPr>
            <w:tcW w:w="4291" w:type="pct"/>
          </w:tcPr>
          <w:p w:rsidR="006032CD" w:rsidRDefault="00D305A7">
            <w:pPr>
              <w:pStyle w:val="steptext"/>
            </w:pPr>
            <w:r>
              <w:t>Physical address data entry is complete.</w:t>
            </w:r>
          </w:p>
          <w:p w:rsidR="006032CD" w:rsidRDefault="00D305A7">
            <w:pPr>
              <w:pStyle w:val="steptext"/>
            </w:pPr>
            <w:r>
              <w:t>Select OK</w:t>
            </w:r>
          </w:p>
          <w:p w:rsidR="006032CD" w:rsidRDefault="006032CD">
            <w:pPr>
              <w:pStyle w:val="steptext"/>
            </w:pPr>
          </w:p>
          <w:p w:rsidR="006032CD" w:rsidRDefault="006032CD">
            <w:pPr>
              <w:pStyle w:val="steptext"/>
            </w:pPr>
          </w:p>
          <w:p w:rsidR="006032CD" w:rsidRDefault="00D305A7">
            <w:pPr>
              <w:pStyle w:val="steptext"/>
            </w:pPr>
            <w:r>
              <w:t xml:space="preserve">Click the </w:t>
            </w:r>
            <w:r>
              <w:rPr>
                <w:b/>
                <w:color w:val="000080"/>
              </w:rPr>
              <w:t>Ok</w:t>
            </w:r>
            <w:r>
              <w:t xml:space="preserve"> button.</w:t>
            </w:r>
          </w:p>
          <w:p w:rsidR="006032CD" w:rsidRDefault="00D305A7">
            <w:pPr>
              <w:spacing w:before="60" w:after="60"/>
            </w:pPr>
            <w:r>
              <w:pict>
                <v:shape id="_x0000_i1094" type="#_x0000_t75" style="width:54pt;height:15pt" o:bordertopcolor="this" o:borderleftcolor="this" o:borderbottomcolor="this" o:borderrightcolor="this">
                  <v:imagedata r:id="rId76" o:title=""/>
                </v:shape>
              </w:pict>
            </w:r>
          </w:p>
        </w:tc>
      </w:tr>
    </w:tbl>
    <w:p w:rsidR="006032CD" w:rsidRDefault="0056225B">
      <w:pPr>
        <w:spacing w:before="240"/>
        <w:jc w:val="center"/>
      </w:pPr>
      <w:r>
        <w:pict>
          <v:shape id="_x0000_i1095" type="#_x0000_t75" style="width:358.5pt;height:201.75pt" o:bordertopcolor="this" o:borderleftcolor="this" o:borderbottomcolor="this" o:borderrightcolor="this">
            <v:imagedata r:id="rId77"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0" w:name="T22_F146"/>
            <w:bookmarkEnd w:id="40"/>
          </w:p>
        </w:tc>
        <w:tc>
          <w:tcPr>
            <w:tcW w:w="4291" w:type="pct"/>
          </w:tcPr>
          <w:p w:rsidR="006032CD" w:rsidRDefault="00D305A7">
            <w:pPr>
              <w:pStyle w:val="steptext"/>
            </w:pPr>
            <w:r>
              <w:t>Update of the Address/Phone is complete.</w:t>
            </w:r>
          </w:p>
          <w:p w:rsidR="006032CD" w:rsidRDefault="006032CD">
            <w:pPr>
              <w:pStyle w:val="steptext"/>
            </w:pPr>
          </w:p>
          <w:p w:rsidR="006032CD" w:rsidRDefault="00D305A7">
            <w:pPr>
              <w:pStyle w:val="steptext"/>
            </w:pPr>
            <w:r>
              <w:t xml:space="preserve">Click the </w:t>
            </w:r>
            <w:r>
              <w:rPr>
                <w:b/>
                <w:color w:val="000080"/>
              </w:rPr>
              <w:t>Apply</w:t>
            </w:r>
            <w:r>
              <w:t xml:space="preserve"> button.</w:t>
            </w:r>
          </w:p>
          <w:p w:rsidR="006032CD" w:rsidRDefault="00D305A7">
            <w:pPr>
              <w:spacing w:before="60" w:after="60"/>
            </w:pPr>
            <w:r>
              <w:pict>
                <v:shape id="_x0000_i1096" type="#_x0000_t75" style="width:48pt;height:15pt" o:bordertopcolor="this" o:borderleftcolor="this" o:borderbottomcolor="this" o:borderrightcolor="this">
                  <v:imagedata r:id="rId78" o:title=""/>
                </v:shape>
              </w:pict>
            </w:r>
          </w:p>
        </w:tc>
      </w:tr>
    </w:tbl>
    <w:p w:rsidR="006032CD" w:rsidRDefault="0056225B">
      <w:pPr>
        <w:spacing w:before="240"/>
        <w:jc w:val="center"/>
      </w:pPr>
      <w:r>
        <w:lastRenderedPageBreak/>
        <w:pict>
          <v:shape id="_x0000_i1097" type="#_x0000_t75" style="width:358.5pt;height:201.75pt" o:bordertopcolor="this" o:borderleftcolor="this" o:borderbottomcolor="this" o:borderrightcolor="this">
            <v:imagedata r:id="rId79"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1" w:name="T22_F148"/>
            <w:bookmarkEnd w:id="41"/>
          </w:p>
        </w:tc>
        <w:tc>
          <w:tcPr>
            <w:tcW w:w="4291" w:type="pct"/>
          </w:tcPr>
          <w:p w:rsidR="006032CD" w:rsidRDefault="00D305A7">
            <w:pPr>
              <w:pStyle w:val="steptext"/>
            </w:pPr>
            <w:r>
              <w:t xml:space="preserve">Click the </w:t>
            </w:r>
            <w:r>
              <w:rPr>
                <w:b/>
                <w:color w:val="000080"/>
              </w:rPr>
              <w:t>OK</w:t>
            </w:r>
            <w:r>
              <w:t xml:space="preserve"> button.</w:t>
            </w:r>
          </w:p>
          <w:p w:rsidR="006032CD" w:rsidRDefault="00D305A7">
            <w:pPr>
              <w:spacing w:before="60" w:after="60"/>
            </w:pPr>
            <w:r>
              <w:pict>
                <v:shape id="_x0000_i1098" type="#_x0000_t75" style="width:55.5pt;height:15pt" o:bordertopcolor="this" o:borderleftcolor="this" o:borderbottomcolor="this" o:borderrightcolor="this">
                  <v:imagedata r:id="rId80" o:title=""/>
                </v:shape>
              </w:pict>
            </w:r>
          </w:p>
        </w:tc>
      </w:tr>
    </w:tbl>
    <w:p w:rsidR="006032CD" w:rsidRDefault="0056225B">
      <w:pPr>
        <w:spacing w:before="240"/>
        <w:jc w:val="center"/>
      </w:pPr>
      <w:r>
        <w:pict>
          <v:shape id="_x0000_i1099" type="#_x0000_t75" style="width:358.5pt;height:201.75pt" o:bordertopcolor="this" o:borderleftcolor="this" o:borderbottomcolor="this" o:borderrightcolor="this">
            <v:imagedata r:id="rId81"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2" w:name="T22_F154"/>
            <w:bookmarkEnd w:id="42"/>
          </w:p>
        </w:tc>
        <w:tc>
          <w:tcPr>
            <w:tcW w:w="4291" w:type="pct"/>
          </w:tcPr>
          <w:p w:rsidR="006032CD" w:rsidRDefault="00D305A7">
            <w:pPr>
              <w:pStyle w:val="steptext"/>
            </w:pPr>
            <w:r>
              <w:t>Selct the waivers tab to verify all data entries present.</w:t>
            </w:r>
          </w:p>
          <w:p w:rsidR="006032CD" w:rsidRDefault="006032CD">
            <w:pPr>
              <w:pStyle w:val="steptext"/>
            </w:pPr>
          </w:p>
          <w:p w:rsidR="006032CD" w:rsidRDefault="00D305A7">
            <w:pPr>
              <w:pStyle w:val="steptext"/>
            </w:pPr>
            <w:r>
              <w:t xml:space="preserve">Click the </w:t>
            </w:r>
            <w:r>
              <w:rPr>
                <w:b/>
                <w:color w:val="000080"/>
              </w:rPr>
              <w:t>Waivers</w:t>
            </w:r>
            <w:r>
              <w:t xml:space="preserve"> link.</w:t>
            </w:r>
          </w:p>
          <w:p w:rsidR="006032CD" w:rsidRDefault="00D305A7">
            <w:pPr>
              <w:spacing w:before="60" w:after="60"/>
            </w:pPr>
            <w:r>
              <w:pict>
                <v:shape id="_x0000_i1100" type="#_x0000_t75" style="width:51pt;height:14.25pt" o:bordertopcolor="this" o:borderleftcolor="this" o:borderbottomcolor="this" o:borderrightcolor="this">
                  <v:imagedata r:id="rId82" o:title=""/>
                </v:shape>
              </w:pict>
            </w:r>
          </w:p>
        </w:tc>
      </w:tr>
    </w:tbl>
    <w:p w:rsidR="006032CD" w:rsidRDefault="0056225B">
      <w:pPr>
        <w:spacing w:before="240"/>
        <w:jc w:val="center"/>
      </w:pPr>
      <w:r>
        <w:lastRenderedPageBreak/>
        <w:pict>
          <v:shape id="_x0000_i1101" type="#_x0000_t75" style="width:358.5pt;height:201.75pt" o:bordertopcolor="this" o:borderleftcolor="this" o:borderbottomcolor="this" o:borderrightcolor="this">
            <v:imagedata r:id="rId83"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3" w:name="T22_F156"/>
            <w:bookmarkEnd w:id="43"/>
          </w:p>
        </w:tc>
        <w:tc>
          <w:tcPr>
            <w:tcW w:w="4291" w:type="pct"/>
          </w:tcPr>
          <w:p w:rsidR="006032CD" w:rsidRDefault="00D305A7">
            <w:pPr>
              <w:pStyle w:val="steptext"/>
            </w:pPr>
            <w:r>
              <w:t>All data entries by member present.  There is one error left to be cleared and it states that upon Routing the request the member will be promted to acknowledge.</w:t>
            </w:r>
          </w:p>
          <w:p w:rsidR="006032CD" w:rsidRDefault="006032CD">
            <w:pPr>
              <w:pStyle w:val="steptext"/>
            </w:pPr>
          </w:p>
          <w:p w:rsidR="006032CD" w:rsidRDefault="00D305A7">
            <w:pPr>
              <w:pStyle w:val="steptext"/>
            </w:pPr>
            <w:r>
              <w:t>Select the Request tab to complete the request process.</w:t>
            </w:r>
          </w:p>
          <w:p w:rsidR="006032CD" w:rsidRDefault="006032CD">
            <w:pPr>
              <w:pStyle w:val="steptext"/>
            </w:pPr>
          </w:p>
          <w:p w:rsidR="006032CD" w:rsidRDefault="00D305A7">
            <w:pPr>
              <w:pStyle w:val="steptext"/>
            </w:pPr>
            <w:r>
              <w:t xml:space="preserve">Click the </w:t>
            </w:r>
            <w:r>
              <w:rPr>
                <w:b/>
                <w:color w:val="000080"/>
              </w:rPr>
              <w:t>Request</w:t>
            </w:r>
            <w:r>
              <w:t xml:space="preserve"> link.</w:t>
            </w:r>
          </w:p>
          <w:p w:rsidR="006032CD" w:rsidRDefault="00D305A7">
            <w:pPr>
              <w:spacing w:before="60" w:after="60"/>
            </w:pPr>
            <w:r>
              <w:pict>
                <v:shape id="_x0000_i1102" type="#_x0000_t75" style="width:51.75pt;height:14.25pt" o:bordertopcolor="this" o:borderleftcolor="this" o:borderbottomcolor="this" o:borderrightcolor="this">
                  <v:imagedata r:id="rId25" o:title=""/>
                </v:shape>
              </w:pict>
            </w:r>
          </w:p>
        </w:tc>
      </w:tr>
    </w:tbl>
    <w:p w:rsidR="006032CD" w:rsidRDefault="0056225B">
      <w:pPr>
        <w:spacing w:before="240"/>
        <w:jc w:val="center"/>
      </w:pPr>
      <w:r>
        <w:pict>
          <v:shape id="_x0000_i1103" type="#_x0000_t75" style="width:358.5pt;height:201.75pt" o:bordertopcolor="this" o:borderleftcolor="this" o:borderbottomcolor="this" o:borderrightcolor="this">
            <v:imagedata r:id="rId84"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4" w:name="T22_F160"/>
            <w:bookmarkEnd w:id="44"/>
          </w:p>
        </w:tc>
        <w:tc>
          <w:tcPr>
            <w:tcW w:w="4291" w:type="pct"/>
          </w:tcPr>
          <w:p w:rsidR="006032CD" w:rsidRDefault="00D305A7">
            <w:pPr>
              <w:pStyle w:val="steptext"/>
            </w:pPr>
            <w:r>
              <w:t>The Service member has completed the process of filling out the request and it is time to Route for approval.</w:t>
            </w:r>
          </w:p>
          <w:p w:rsidR="006032CD" w:rsidRDefault="006032CD">
            <w:pPr>
              <w:pStyle w:val="steptext"/>
            </w:pPr>
          </w:p>
          <w:p w:rsidR="006032CD" w:rsidRDefault="00D305A7">
            <w:pPr>
              <w:pStyle w:val="steptext"/>
            </w:pPr>
            <w:r>
              <w:t>Knowing there is one more warning to mitigate relating to potential monetary debt incurred by the Service member.  If a Service Member has a monetary debt, it is at this point that they can submit a waiver of that debt with their request.</w:t>
            </w:r>
          </w:p>
          <w:p w:rsidR="006032CD" w:rsidRDefault="006032CD">
            <w:pPr>
              <w:pStyle w:val="steptext"/>
            </w:pPr>
          </w:p>
          <w:p w:rsidR="006032CD" w:rsidRDefault="00D305A7">
            <w:pPr>
              <w:pStyle w:val="steptext"/>
            </w:pPr>
            <w:r>
              <w:t>For this trainin</w:t>
            </w:r>
            <w:r>
              <w:t>g topic there is no debt, so no waiver required.</w:t>
            </w:r>
          </w:p>
          <w:p w:rsidR="006032CD" w:rsidRDefault="006032CD">
            <w:pPr>
              <w:pStyle w:val="steptext"/>
            </w:pPr>
          </w:p>
          <w:p w:rsidR="006032CD" w:rsidRDefault="00D305A7">
            <w:pPr>
              <w:pStyle w:val="steptext"/>
            </w:pPr>
            <w:r>
              <w:t xml:space="preserve">Click the </w:t>
            </w:r>
            <w:r>
              <w:rPr>
                <w:b/>
                <w:color w:val="000080"/>
              </w:rPr>
              <w:t>Route for Approval</w:t>
            </w:r>
            <w:r>
              <w:t xml:space="preserve"> link.</w:t>
            </w:r>
          </w:p>
          <w:p w:rsidR="006032CD" w:rsidRDefault="00D305A7">
            <w:pPr>
              <w:spacing w:before="60" w:after="60"/>
            </w:pPr>
            <w:r>
              <w:pict>
                <v:shape id="_x0000_i1104" type="#_x0000_t75" style="width:90pt;height:9.75pt" o:bordertopcolor="this" o:borderleftcolor="this" o:borderbottomcolor="this" o:borderrightcolor="this">
                  <v:imagedata r:id="rId85" o:title=""/>
                </v:shape>
              </w:pict>
            </w:r>
          </w:p>
        </w:tc>
      </w:tr>
    </w:tbl>
    <w:p w:rsidR="006032CD" w:rsidRDefault="0056225B">
      <w:pPr>
        <w:spacing w:before="240"/>
        <w:jc w:val="center"/>
      </w:pPr>
      <w:r>
        <w:pict>
          <v:shape id="_x0000_i1105" type="#_x0000_t75" style="width:358.5pt;height:201.75pt" o:bordertopcolor="this" o:borderleftcolor="this" o:borderbottomcolor="this" o:borderrightcolor="this">
            <v:imagedata r:id="rId86"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5" w:name="T22_F162"/>
            <w:bookmarkEnd w:id="45"/>
          </w:p>
        </w:tc>
        <w:tc>
          <w:tcPr>
            <w:tcW w:w="4291" w:type="pct"/>
          </w:tcPr>
          <w:p w:rsidR="006032CD" w:rsidRDefault="00D305A7">
            <w:pPr>
              <w:pStyle w:val="steptext"/>
            </w:pPr>
            <w:r>
              <w:t>Clicking yes to this message just means you are acknowledging the message.</w:t>
            </w:r>
          </w:p>
          <w:p w:rsidR="006032CD" w:rsidRDefault="006032CD">
            <w:pPr>
              <w:pStyle w:val="steptext"/>
            </w:pPr>
          </w:p>
          <w:p w:rsidR="006032CD" w:rsidRDefault="00D305A7">
            <w:pPr>
              <w:pStyle w:val="steptext"/>
            </w:pPr>
            <w:r>
              <w:t>From here you can either proceed to select to add a waiver to the request, or you can select to route the request without any waiver.</w:t>
            </w:r>
          </w:p>
          <w:p w:rsidR="006032CD" w:rsidRDefault="006032CD">
            <w:pPr>
              <w:pStyle w:val="steptext"/>
            </w:pPr>
          </w:p>
          <w:p w:rsidR="006032CD" w:rsidRDefault="00D305A7">
            <w:pPr>
              <w:pStyle w:val="steptext"/>
            </w:pPr>
            <w:r>
              <w:t>No debt incurred, no waiver required, select to route.</w:t>
            </w:r>
          </w:p>
          <w:p w:rsidR="006032CD" w:rsidRDefault="006032CD">
            <w:pPr>
              <w:pStyle w:val="steptext"/>
            </w:pPr>
          </w:p>
          <w:p w:rsidR="006032CD" w:rsidRDefault="00D305A7">
            <w:pPr>
              <w:pStyle w:val="steptext"/>
            </w:pPr>
            <w:r>
              <w:t>Click the button.</w:t>
            </w:r>
          </w:p>
          <w:p w:rsidR="006032CD" w:rsidRDefault="00D305A7">
            <w:pPr>
              <w:spacing w:before="60" w:after="60"/>
            </w:pPr>
            <w:r>
              <w:pict>
                <v:shape id="_x0000_i1106" type="#_x0000_t75" style="width:55.5pt;height:15pt" o:bordertopcolor="this" o:borderleftcolor="this" o:borderbottomcolor="this" o:borderrightcolor="this">
                  <v:imagedata r:id="rId87" o:title=""/>
                </v:shape>
              </w:pict>
            </w:r>
          </w:p>
        </w:tc>
      </w:tr>
    </w:tbl>
    <w:p w:rsidR="006032CD" w:rsidRDefault="0056225B">
      <w:pPr>
        <w:spacing w:before="240"/>
        <w:jc w:val="center"/>
      </w:pPr>
      <w:r>
        <w:lastRenderedPageBreak/>
        <w:pict>
          <v:shape id="_x0000_i1107" type="#_x0000_t75" style="width:358.5pt;height:201.75pt" o:bordertopcolor="this" o:borderleftcolor="this" o:borderbottomcolor="this" o:borderrightcolor="this">
            <v:imagedata r:id="rId88"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6" w:name="T22_F305"/>
            <w:bookmarkEnd w:id="46"/>
          </w:p>
        </w:tc>
        <w:tc>
          <w:tcPr>
            <w:tcW w:w="4291" w:type="pct"/>
          </w:tcPr>
          <w:p w:rsidR="006032CD" w:rsidRDefault="00D305A7">
            <w:pPr>
              <w:pStyle w:val="steptext"/>
            </w:pPr>
            <w:r>
              <w:t>1.  There are some additional request data fields.  They are defaulted to No but it each service member should ensure they validate these are correct for them.</w:t>
            </w:r>
          </w:p>
          <w:p w:rsidR="006032CD" w:rsidRDefault="006032CD">
            <w:pPr>
              <w:pStyle w:val="steptext"/>
            </w:pPr>
          </w:p>
          <w:p w:rsidR="006032CD" w:rsidRDefault="00D305A7">
            <w:pPr>
              <w:pStyle w:val="steptext"/>
            </w:pPr>
            <w:r>
              <w:t xml:space="preserve">2.  This is also where the link to select to add a waiver to the request in the case a Service </w:t>
            </w:r>
            <w:r>
              <w:t>member may have Manetary Debt they wish to request waiver consideration for.</w:t>
            </w:r>
          </w:p>
        </w:tc>
      </w:tr>
    </w:tbl>
    <w:p w:rsidR="006032CD" w:rsidRDefault="0056225B">
      <w:pPr>
        <w:spacing w:before="240"/>
        <w:jc w:val="center"/>
      </w:pPr>
      <w:r>
        <w:pict>
          <v:shape id="_x0000_i1108" type="#_x0000_t75" style="width:358.5pt;height:201.75pt" o:bordertopcolor="this" o:borderleftcolor="this" o:borderbottomcolor="this" o:borderrightcolor="this">
            <v:imagedata r:id="rId89"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7" w:name="T22_F180"/>
            <w:bookmarkEnd w:id="47"/>
          </w:p>
        </w:tc>
        <w:tc>
          <w:tcPr>
            <w:tcW w:w="4291" w:type="pct"/>
          </w:tcPr>
          <w:p w:rsidR="006032CD" w:rsidRDefault="00D305A7">
            <w:pPr>
              <w:pStyle w:val="steptext"/>
            </w:pPr>
            <w:r>
              <w:t>Next select Route for approval.</w:t>
            </w:r>
          </w:p>
          <w:p w:rsidR="006032CD" w:rsidRDefault="006032CD">
            <w:pPr>
              <w:pStyle w:val="steptext"/>
            </w:pPr>
          </w:p>
          <w:p w:rsidR="006032CD" w:rsidRDefault="00D305A7">
            <w:pPr>
              <w:pStyle w:val="steptext"/>
            </w:pPr>
            <w:r>
              <w:t xml:space="preserve">Click the </w:t>
            </w:r>
            <w:r>
              <w:rPr>
                <w:b/>
                <w:color w:val="000080"/>
              </w:rPr>
              <w:t>Route for Approval</w:t>
            </w:r>
            <w:r>
              <w:t xml:space="preserve"> link.</w:t>
            </w:r>
          </w:p>
          <w:p w:rsidR="006032CD" w:rsidRDefault="00D305A7">
            <w:pPr>
              <w:spacing w:before="60" w:after="60"/>
            </w:pPr>
            <w:r>
              <w:pict>
                <v:shape id="_x0000_i1109" type="#_x0000_t75" style="width:90pt;height:10.5pt" o:bordertopcolor="this" o:borderleftcolor="this" o:borderbottomcolor="this" o:borderrightcolor="this">
                  <v:imagedata r:id="rId90" o:title=""/>
                </v:shape>
              </w:pict>
            </w:r>
          </w:p>
        </w:tc>
      </w:tr>
    </w:tbl>
    <w:p w:rsidR="006032CD" w:rsidRDefault="0056225B">
      <w:pPr>
        <w:spacing w:before="240"/>
        <w:jc w:val="center"/>
      </w:pPr>
      <w:r>
        <w:lastRenderedPageBreak/>
        <w:pict>
          <v:shape id="_x0000_i1110" type="#_x0000_t75" style="width:358.5pt;height:201.75pt" o:bordertopcolor="this" o:borderleftcolor="this" o:borderbottomcolor="this" o:borderrightcolor="this">
            <v:imagedata r:id="rId91"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8" w:name="T22_F182"/>
            <w:bookmarkEnd w:id="48"/>
          </w:p>
        </w:tc>
        <w:tc>
          <w:tcPr>
            <w:tcW w:w="4291" w:type="pct"/>
          </w:tcPr>
          <w:p w:rsidR="006032CD" w:rsidRDefault="00D305A7">
            <w:pPr>
              <w:pStyle w:val="steptext"/>
            </w:pPr>
            <w:r>
              <w:t>Select the Command Separation Specialist.</w:t>
            </w:r>
          </w:p>
          <w:p w:rsidR="006032CD" w:rsidRDefault="006032CD">
            <w:pPr>
              <w:pStyle w:val="steptext"/>
            </w:pPr>
          </w:p>
          <w:p w:rsidR="006032CD" w:rsidRDefault="00D305A7">
            <w:pPr>
              <w:pStyle w:val="steptext"/>
            </w:pPr>
            <w:r>
              <w:t xml:space="preserve">Click the </w:t>
            </w:r>
            <w:r>
              <w:rPr>
                <w:b/>
                <w:color w:val="000080"/>
              </w:rPr>
              <w:t>Select</w:t>
            </w:r>
            <w:r>
              <w:t xml:space="preserve"> button.</w:t>
            </w:r>
          </w:p>
          <w:p w:rsidR="006032CD" w:rsidRDefault="00D305A7">
            <w:pPr>
              <w:spacing w:before="60" w:after="60"/>
            </w:pPr>
            <w:r>
              <w:pict>
                <v:shape id="_x0000_i1111" type="#_x0000_t75" style="width:18pt;height:18pt" o:bordertopcolor="this" o:borderleftcolor="this" o:borderbottomcolor="this" o:borderrightcolor="this">
                  <v:imagedata r:id="rId92" o:title=""/>
                </v:shape>
              </w:pict>
            </w:r>
          </w:p>
        </w:tc>
      </w:tr>
    </w:tbl>
    <w:p w:rsidR="006032CD" w:rsidRDefault="0056225B">
      <w:pPr>
        <w:spacing w:before="240"/>
        <w:jc w:val="center"/>
      </w:pPr>
      <w:r>
        <w:pict>
          <v:shape id="_x0000_i1112" type="#_x0000_t75" style="width:358.5pt;height:201.75pt" o:bordertopcolor="this" o:borderleftcolor="this" o:borderbottomcolor="this" o:borderrightcolor="this">
            <v:imagedata r:id="rId93"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49" w:name="T22_F184"/>
            <w:bookmarkEnd w:id="49"/>
          </w:p>
        </w:tc>
        <w:tc>
          <w:tcPr>
            <w:tcW w:w="4291" w:type="pct"/>
          </w:tcPr>
          <w:p w:rsidR="006032CD" w:rsidRDefault="00D305A7">
            <w:pPr>
              <w:pStyle w:val="steptext"/>
            </w:pPr>
            <w:r>
              <w:t>Once a role is selected for the request to be routed to, the application will provide a list of Separation Specialists within the Command to choose for routing.</w:t>
            </w:r>
          </w:p>
          <w:p w:rsidR="006032CD" w:rsidRDefault="006032CD">
            <w:pPr>
              <w:pStyle w:val="steptext"/>
            </w:pPr>
          </w:p>
          <w:p w:rsidR="006032CD" w:rsidRDefault="00D305A7">
            <w:pPr>
              <w:pStyle w:val="steptext"/>
            </w:pPr>
            <w:r>
              <w:t>For this training topic we only have one to choose from, select ADC.</w:t>
            </w:r>
          </w:p>
          <w:p w:rsidR="006032CD" w:rsidRDefault="006032CD">
            <w:pPr>
              <w:pStyle w:val="steptext"/>
            </w:pPr>
          </w:p>
          <w:p w:rsidR="006032CD" w:rsidRDefault="00D305A7">
            <w:pPr>
              <w:pStyle w:val="steptext"/>
            </w:pPr>
            <w:r>
              <w:t>Click the</w:t>
            </w:r>
            <w:r>
              <w:t xml:space="preserve"> </w:t>
            </w:r>
            <w:r>
              <w:rPr>
                <w:b/>
                <w:color w:val="000080"/>
              </w:rPr>
              <w:t>Select</w:t>
            </w:r>
            <w:r>
              <w:t xml:space="preserve"> button.</w:t>
            </w:r>
          </w:p>
          <w:p w:rsidR="006032CD" w:rsidRDefault="00D305A7">
            <w:pPr>
              <w:spacing w:before="60" w:after="60"/>
            </w:pPr>
            <w:r>
              <w:pict>
                <v:shape id="_x0000_i1113" type="#_x0000_t75" style="width:18pt;height:18pt" o:bordertopcolor="this" o:borderleftcolor="this" o:borderbottomcolor="this" o:borderrightcolor="this">
                  <v:imagedata r:id="rId94" o:title=""/>
                </v:shape>
              </w:pict>
            </w:r>
          </w:p>
        </w:tc>
      </w:tr>
    </w:tbl>
    <w:p w:rsidR="006032CD" w:rsidRDefault="0056225B">
      <w:pPr>
        <w:spacing w:before="240"/>
        <w:jc w:val="center"/>
      </w:pPr>
      <w:r>
        <w:pict>
          <v:shape id="_x0000_i1114" type="#_x0000_t75" style="width:358.5pt;height:201.75pt" o:bordertopcolor="this" o:borderleftcolor="this" o:borderbottomcolor="this" o:borderrightcolor="this">
            <v:imagedata r:id="rId95"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50" w:name="T22_F194"/>
            <w:bookmarkEnd w:id="50"/>
          </w:p>
        </w:tc>
        <w:tc>
          <w:tcPr>
            <w:tcW w:w="4291" w:type="pct"/>
          </w:tcPr>
          <w:p w:rsidR="006032CD" w:rsidRDefault="00D305A7">
            <w:pPr>
              <w:pStyle w:val="steptext"/>
            </w:pPr>
            <w:r>
              <w:t>The Service Member has completed the process.</w:t>
            </w:r>
          </w:p>
          <w:p w:rsidR="006032CD" w:rsidRDefault="006032CD">
            <w:pPr>
              <w:pStyle w:val="steptext"/>
            </w:pPr>
          </w:p>
          <w:p w:rsidR="006032CD" w:rsidRDefault="00D305A7">
            <w:pPr>
              <w:pStyle w:val="steptext"/>
            </w:pPr>
            <w:r>
              <w:t xml:space="preserve">Click the </w:t>
            </w:r>
            <w:r>
              <w:rPr>
                <w:b/>
                <w:color w:val="000080"/>
              </w:rPr>
              <w:t>Route Request</w:t>
            </w:r>
            <w:r>
              <w:t xml:space="preserve"> button.</w:t>
            </w:r>
          </w:p>
          <w:p w:rsidR="006032CD" w:rsidRDefault="00D305A7">
            <w:pPr>
              <w:spacing w:before="60" w:after="60"/>
            </w:pPr>
            <w:r>
              <w:pict>
                <v:shape id="_x0000_i1115" type="#_x0000_t75" style="width:99pt;height:15pt" o:bordertopcolor="this" o:borderleftcolor="this" o:borderbottomcolor="this" o:borderrightcolor="this">
                  <v:imagedata r:id="rId96" o:title=""/>
                </v:shape>
              </w:pict>
            </w:r>
          </w:p>
        </w:tc>
      </w:tr>
    </w:tbl>
    <w:p w:rsidR="006032CD" w:rsidRDefault="0056225B">
      <w:pPr>
        <w:spacing w:before="240"/>
        <w:jc w:val="center"/>
      </w:pPr>
      <w:r>
        <w:lastRenderedPageBreak/>
        <w:pict>
          <v:shape id="_x0000_i1116" type="#_x0000_t75" style="width:358.5pt;height:201.75pt" o:bordertopcolor="this" o:borderleftcolor="this" o:borderbottomcolor="this" o:borderrightcolor="this">
            <v:imagedata r:id="rId97"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51" w:name="T22_F196"/>
            <w:bookmarkEnd w:id="51"/>
          </w:p>
        </w:tc>
        <w:tc>
          <w:tcPr>
            <w:tcW w:w="4291" w:type="pct"/>
          </w:tcPr>
          <w:p w:rsidR="006032CD" w:rsidRDefault="00D305A7">
            <w:pPr>
              <w:pStyle w:val="steptext"/>
            </w:pPr>
            <w:r>
              <w:t>Now that the submission confirmation has been displayed, an email will go to the Command Separation Specialist making them aware that there is a request pending action by them.</w:t>
            </w:r>
          </w:p>
          <w:p w:rsidR="006032CD" w:rsidRDefault="006032CD">
            <w:pPr>
              <w:pStyle w:val="steptext"/>
            </w:pPr>
          </w:p>
          <w:p w:rsidR="006032CD" w:rsidRDefault="00D305A7">
            <w:pPr>
              <w:pStyle w:val="steptext"/>
            </w:pPr>
            <w:r>
              <w:t>The Service Member can sign out</w:t>
            </w:r>
          </w:p>
          <w:p w:rsidR="006032CD" w:rsidRDefault="006032CD">
            <w:pPr>
              <w:pStyle w:val="steptext"/>
            </w:pPr>
          </w:p>
          <w:p w:rsidR="006032CD" w:rsidRDefault="00D305A7">
            <w:pPr>
              <w:pStyle w:val="steptext"/>
            </w:pPr>
            <w:r>
              <w:t xml:space="preserve">Click the </w:t>
            </w:r>
            <w:r>
              <w:rPr>
                <w:b/>
                <w:color w:val="000080"/>
              </w:rPr>
              <w:t>Sign out</w:t>
            </w:r>
            <w:r>
              <w:t xml:space="preserve"> link.</w:t>
            </w:r>
          </w:p>
          <w:p w:rsidR="006032CD" w:rsidRDefault="00D305A7">
            <w:pPr>
              <w:spacing w:before="60" w:after="60"/>
            </w:pPr>
            <w:r>
              <w:pict>
                <v:shape id="_x0000_i1117" type="#_x0000_t75" style="width:40.5pt;height:11.25pt" o:bordertopcolor="this" o:borderleftcolor="this" o:borderbottomcolor="this" o:borderrightcolor="this">
                  <v:imagedata r:id="rId98" o:title=""/>
                </v:shape>
              </w:pict>
            </w:r>
          </w:p>
        </w:tc>
      </w:tr>
    </w:tbl>
    <w:p w:rsidR="006032CD" w:rsidRDefault="0056225B">
      <w:pPr>
        <w:spacing w:before="240"/>
        <w:jc w:val="center"/>
      </w:pPr>
      <w:r>
        <w:pict>
          <v:shape id="_x0000_i1118" type="#_x0000_t75" style="width:358.5pt;height:201.75pt" o:bordertopcolor="this" o:borderleftcolor="this" o:borderbottomcolor="this" o:borderrightcolor="this">
            <v:imagedata r:id="rId99" o:title=""/>
            <o:lock v:ext="edit" aspectratio="f"/>
            <w10:bordertop type="single" width="4"/>
            <w10:borderleft type="single" width="4"/>
            <w10:borderbottom type="single" width="4"/>
            <w10:borderright type="single" width="4"/>
          </v:shape>
        </w:pict>
      </w:r>
    </w:p>
    <w:p w:rsidR="006032CD" w:rsidRDefault="006032CD"/>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56"/>
        <w:gridCol w:w="7600"/>
      </w:tblGrid>
      <w:tr w:rsidR="00282349" w:rsidRPr="00EB7AA4" w:rsidTr="00B25812">
        <w:trPr>
          <w:cantSplit/>
          <w:tblHeader/>
        </w:trPr>
        <w:tc>
          <w:tcPr>
            <w:tcW w:w="709" w:type="pct"/>
            <w:shd w:val="clear" w:color="auto" w:fill="E0E0E0"/>
          </w:tcPr>
          <w:p w:rsidR="006032CD" w:rsidRDefault="00D305A7">
            <w:pPr>
              <w:keepNext/>
              <w:jc w:val="center"/>
              <w:rPr>
                <w:b/>
              </w:rPr>
            </w:pPr>
            <w:r w:rsidRPr="00996226">
              <w:rPr>
                <w:b/>
                <w:sz w:val="22"/>
                <w:szCs w:val="22"/>
              </w:rPr>
              <w:lastRenderedPageBreak/>
              <w:t>Step</w:t>
            </w:r>
          </w:p>
        </w:tc>
        <w:tc>
          <w:tcPr>
            <w:tcW w:w="4291" w:type="pct"/>
            <w:shd w:val="clear" w:color="auto" w:fill="E0E0E0"/>
          </w:tcPr>
          <w:p w:rsidR="006032CD" w:rsidRDefault="00D305A7">
            <w:pPr>
              <w:keepNext/>
              <w:rPr>
                <w:b/>
              </w:rPr>
            </w:pPr>
            <w:r w:rsidRPr="00996226">
              <w:rPr>
                <w:b/>
                <w:sz w:val="22"/>
                <w:szCs w:val="22"/>
              </w:rPr>
              <w:t>Action</w:t>
            </w:r>
          </w:p>
        </w:tc>
      </w:tr>
      <w:tr w:rsidR="00282349" w:rsidRPr="00EB7AA4" w:rsidTr="00B25812">
        <w:trPr>
          <w:cantSplit/>
        </w:trPr>
        <w:tc>
          <w:tcPr>
            <w:tcW w:w="709" w:type="pct"/>
          </w:tcPr>
          <w:p w:rsidR="006032CD" w:rsidRDefault="006032CD">
            <w:pPr>
              <w:pStyle w:val="numberedsteptext"/>
              <w:numPr>
                <w:ilvl w:val="0"/>
                <w:numId w:val="19"/>
              </w:numPr>
              <w:jc w:val="center"/>
            </w:pPr>
            <w:bookmarkStart w:id="52" w:name="T22_F2"/>
            <w:bookmarkEnd w:id="52"/>
          </w:p>
        </w:tc>
        <w:tc>
          <w:tcPr>
            <w:tcW w:w="4291" w:type="pct"/>
          </w:tcPr>
          <w:p w:rsidR="006032CD" w:rsidRDefault="00D305A7">
            <w:pPr>
              <w:pStyle w:val="steptext"/>
            </w:pPr>
            <w:r>
              <w:t>This training topic showed the process a member used to submit a Regular Request using the Retirements/Separations Component.</w:t>
            </w:r>
          </w:p>
          <w:p w:rsidR="006032CD" w:rsidRDefault="00D305A7">
            <w:r w:rsidRPr="00D5142E">
              <w:rPr>
                <w:rStyle w:val="highlighttext"/>
                <w:b/>
                <w:sz w:val="22"/>
                <w:szCs w:val="22"/>
              </w:rPr>
              <w:t>End of Procedure.</w:t>
            </w:r>
          </w:p>
        </w:tc>
      </w:tr>
    </w:tbl>
    <w:p w:rsidR="006032CD" w:rsidRDefault="006032CD"/>
    <w:p w:rsidR="006032CD" w:rsidRDefault="006032CD"/>
    <w:sectPr w:rsidR="006032CD" w:rsidSect="00D305A7">
      <w:headerReference w:type="even" r:id="rId100"/>
      <w:headerReference w:type="default" r:id="rId101"/>
      <w:footerReference w:type="even" r:id="rId102"/>
      <w:footerReference w:type="default" r:id="rId103"/>
      <w:headerReference w:type="first" r:id="rId104"/>
      <w:footerReference w:type="first" r:id="rId105"/>
      <w:pgSz w:w="12240" w:h="15840" w:code="9"/>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51E" w:rsidRDefault="0015551E" w:rsidP="007632BF">
      <w:r>
        <w:separator/>
      </w:r>
    </w:p>
  </w:endnote>
  <w:endnote w:type="continuationSeparator" w:id="0">
    <w:p w:rsidR="0015551E" w:rsidRDefault="0015551E"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top w:val="single" w:sz="4" w:space="0" w:color="auto"/>
      </w:tblBorders>
      <w:tblLook w:val="0000" w:firstRow="0" w:lastRow="0" w:firstColumn="0" w:lastColumn="0" w:noHBand="0" w:noVBand="0"/>
    </w:tblPr>
    <w:tblGrid>
      <w:gridCol w:w="2448"/>
      <w:gridCol w:w="6408"/>
    </w:tblGrid>
    <w:tr w:rsidR="00282349" w:rsidRPr="004D2F03" w:rsidTr="00246AB4">
      <w:tc>
        <w:tcPr>
          <w:tcW w:w="2448" w:type="dxa"/>
          <w:tcBorders>
            <w:top w:val="single" w:sz="4" w:space="0" w:color="auto"/>
          </w:tcBorders>
        </w:tcPr>
        <w:p w:rsidR="00282349" w:rsidRPr="00932406" w:rsidRDefault="00282349" w:rsidP="00246AB4">
          <w:pPr>
            <w:pStyle w:val="Footer"/>
            <w:rPr>
              <w:rStyle w:val="PageNumber"/>
              <w:rFonts w:ascii="Arial" w:hAnsi="Arial" w:cs="Arial"/>
              <w:sz w:val="20"/>
              <w:szCs w:val="20"/>
            </w:rPr>
          </w:pPr>
          <w:r w:rsidRPr="00932406">
            <w:rPr>
              <w:rStyle w:val="PageNumber"/>
              <w:rFonts w:ascii="Arial" w:hAnsi="Arial" w:cs="Arial"/>
              <w:sz w:val="20"/>
              <w:szCs w:val="20"/>
            </w:rPr>
            <w:t xml:space="preserve">Page </w:t>
          </w:r>
          <w:r w:rsidR="0027671C" w:rsidRPr="00932406">
            <w:rPr>
              <w:rStyle w:val="PageNumber"/>
              <w:rFonts w:ascii="Arial" w:hAnsi="Arial" w:cs="Arial"/>
              <w:sz w:val="20"/>
              <w:szCs w:val="20"/>
            </w:rPr>
            <w:fldChar w:fldCharType="begin"/>
          </w:r>
          <w:r w:rsidRPr="00932406">
            <w:rPr>
              <w:rStyle w:val="PageNumber"/>
              <w:rFonts w:ascii="Arial" w:hAnsi="Arial" w:cs="Arial"/>
              <w:sz w:val="20"/>
              <w:szCs w:val="20"/>
            </w:rPr>
            <w:instrText xml:space="preserve">PAGE  </w:instrText>
          </w:r>
          <w:r w:rsidR="0027671C" w:rsidRPr="00932406">
            <w:rPr>
              <w:rStyle w:val="PageNumber"/>
              <w:rFonts w:ascii="Arial" w:hAnsi="Arial" w:cs="Arial"/>
              <w:sz w:val="20"/>
              <w:szCs w:val="20"/>
            </w:rPr>
            <w:fldChar w:fldCharType="separate"/>
          </w:r>
          <w:r w:rsidR="00D305A7">
            <w:rPr>
              <w:rStyle w:val="PageNumber"/>
              <w:rFonts w:ascii="Arial" w:hAnsi="Arial" w:cs="Arial"/>
              <w:noProof/>
              <w:sz w:val="20"/>
              <w:szCs w:val="20"/>
            </w:rPr>
            <w:t>32</w:t>
          </w:r>
          <w:r w:rsidR="0027671C" w:rsidRPr="00932406">
            <w:rPr>
              <w:rStyle w:val="PageNumber"/>
              <w:rFonts w:ascii="Arial" w:hAnsi="Arial" w:cs="Arial"/>
              <w:sz w:val="20"/>
              <w:szCs w:val="20"/>
            </w:rPr>
            <w:fldChar w:fldCharType="end"/>
          </w:r>
        </w:p>
      </w:tc>
      <w:tc>
        <w:tcPr>
          <w:tcW w:w="6408" w:type="dxa"/>
          <w:tcBorders>
            <w:top w:val="single" w:sz="4" w:space="0" w:color="auto"/>
          </w:tcBorders>
        </w:tcPr>
        <w:p w:rsidR="00282349" w:rsidRPr="00932406" w:rsidRDefault="00282349" w:rsidP="00246AB4">
          <w:pPr>
            <w:pStyle w:val="Footer"/>
            <w:jc w:val="right"/>
            <w:rPr>
              <w:rStyle w:val="PageNumber"/>
              <w:rFonts w:ascii="Arial" w:hAnsi="Arial" w:cs="Arial"/>
              <w:sz w:val="20"/>
              <w:szCs w:val="20"/>
            </w:rPr>
          </w:pPr>
          <w:r w:rsidRPr="00932406">
            <w:rPr>
              <w:rFonts w:ascii="Arial" w:hAnsi="Arial" w:cs="Arial"/>
              <w:sz w:val="20"/>
              <w:szCs w:val="20"/>
            </w:rPr>
            <w:t>Last changed on</w:t>
          </w:r>
          <w:r w:rsidRPr="00932406">
            <w:rPr>
              <w:rStyle w:val="PageNumber"/>
              <w:rFonts w:ascii="Arial" w:hAnsi="Arial" w:cs="Arial"/>
              <w:sz w:val="20"/>
              <w:szCs w:val="20"/>
            </w:rPr>
            <w:t xml:space="preserve">: </w:t>
          </w:r>
          <w:fldSimple w:instr=" SAVEDATE   \* MERGEFORMAT ">
            <w:r w:rsidR="00D305A7" w:rsidRPr="00D305A7">
              <w:rPr>
                <w:rStyle w:val="PageNumber"/>
                <w:rFonts w:ascii="Arial" w:hAnsi="Arial" w:cs="Arial"/>
                <w:noProof/>
                <w:sz w:val="20"/>
                <w:szCs w:val="20"/>
              </w:rPr>
              <w:t>9/16/2016 3:21:00 PM</w:t>
            </w:r>
          </w:fldSimple>
        </w:p>
      </w:tc>
    </w:tr>
  </w:tbl>
  <w:p w:rsidR="00282349" w:rsidRDefault="002823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Borders>
        <w:top w:val="single" w:sz="4" w:space="0" w:color="auto"/>
        <w:insideH w:val="single" w:sz="4" w:space="0" w:color="auto"/>
      </w:tblBorders>
      <w:tblLook w:val="0000" w:firstRow="0" w:lastRow="0" w:firstColumn="0" w:lastColumn="0" w:noHBand="0" w:noVBand="0"/>
    </w:tblPr>
    <w:tblGrid>
      <w:gridCol w:w="6048"/>
      <w:gridCol w:w="2808"/>
    </w:tblGrid>
    <w:tr w:rsidR="00282349" w:rsidRPr="004D2F03" w:rsidTr="00246AB4">
      <w:tc>
        <w:tcPr>
          <w:tcW w:w="6048" w:type="dxa"/>
        </w:tcPr>
        <w:p w:rsidR="00282349" w:rsidRPr="00932406" w:rsidRDefault="00282349" w:rsidP="00246AB4">
          <w:pPr>
            <w:pStyle w:val="Footer"/>
            <w:ind w:right="360"/>
            <w:rPr>
              <w:rFonts w:ascii="Arial" w:hAnsi="Arial" w:cs="Arial"/>
              <w:sz w:val="20"/>
              <w:szCs w:val="20"/>
            </w:rPr>
          </w:pPr>
          <w:r w:rsidRPr="00932406">
            <w:rPr>
              <w:rFonts w:ascii="Arial" w:hAnsi="Arial" w:cs="Arial"/>
              <w:sz w:val="20"/>
              <w:szCs w:val="20"/>
            </w:rPr>
            <w:t xml:space="preserve">Last changed on: </w:t>
          </w:r>
          <w:fldSimple w:instr=" SAVEDATE   \* MERGEFORMAT ">
            <w:r w:rsidR="00D305A7" w:rsidRPr="00D305A7">
              <w:rPr>
                <w:rFonts w:ascii="Arial" w:hAnsi="Arial" w:cs="Arial"/>
                <w:noProof/>
                <w:sz w:val="20"/>
                <w:szCs w:val="20"/>
              </w:rPr>
              <w:t>9/16/2016 3:21:00 PM</w:t>
            </w:r>
          </w:fldSimple>
        </w:p>
      </w:tc>
      <w:tc>
        <w:tcPr>
          <w:tcW w:w="2808" w:type="dxa"/>
        </w:tcPr>
        <w:p w:rsidR="00282349" w:rsidRPr="00F927EB" w:rsidRDefault="00282349" w:rsidP="00F927EB">
          <w:pPr>
            <w:pStyle w:val="Footer"/>
            <w:jc w:val="right"/>
            <w:rPr>
              <w:rFonts w:ascii="Arial" w:hAnsi="Arial" w:cs="Arial"/>
              <w:sz w:val="20"/>
              <w:szCs w:val="20"/>
            </w:rPr>
          </w:pPr>
          <w:r w:rsidRPr="00932406">
            <w:rPr>
              <w:rStyle w:val="PageNumber"/>
              <w:rFonts w:ascii="Arial" w:hAnsi="Arial" w:cs="Arial"/>
              <w:sz w:val="20"/>
              <w:szCs w:val="20"/>
            </w:rPr>
            <w:t xml:space="preserve">Page </w:t>
          </w:r>
          <w:r w:rsidR="0027671C" w:rsidRPr="00932406">
            <w:rPr>
              <w:rStyle w:val="PageNumber"/>
              <w:rFonts w:ascii="Arial" w:hAnsi="Arial" w:cs="Arial"/>
              <w:sz w:val="20"/>
              <w:szCs w:val="20"/>
            </w:rPr>
            <w:fldChar w:fldCharType="begin"/>
          </w:r>
          <w:r w:rsidRPr="00932406">
            <w:rPr>
              <w:rStyle w:val="PageNumber"/>
              <w:rFonts w:ascii="Arial" w:hAnsi="Arial" w:cs="Arial"/>
              <w:sz w:val="20"/>
              <w:szCs w:val="20"/>
            </w:rPr>
            <w:instrText xml:space="preserve">PAGE  </w:instrText>
          </w:r>
          <w:r w:rsidR="0027671C" w:rsidRPr="00932406">
            <w:rPr>
              <w:rStyle w:val="PageNumber"/>
              <w:rFonts w:ascii="Arial" w:hAnsi="Arial" w:cs="Arial"/>
              <w:sz w:val="20"/>
              <w:szCs w:val="20"/>
            </w:rPr>
            <w:fldChar w:fldCharType="separate"/>
          </w:r>
          <w:r w:rsidR="00D305A7">
            <w:rPr>
              <w:rStyle w:val="PageNumber"/>
              <w:rFonts w:ascii="Arial" w:hAnsi="Arial" w:cs="Arial"/>
              <w:noProof/>
              <w:sz w:val="20"/>
              <w:szCs w:val="20"/>
            </w:rPr>
            <w:t>32</w:t>
          </w:r>
          <w:r w:rsidR="0027671C" w:rsidRPr="00932406">
            <w:rPr>
              <w:rStyle w:val="PageNumber"/>
              <w:rFonts w:ascii="Arial" w:hAnsi="Arial" w:cs="Arial"/>
              <w:sz w:val="20"/>
              <w:szCs w:val="20"/>
            </w:rPr>
            <w:fldChar w:fldCharType="end"/>
          </w:r>
        </w:p>
      </w:tc>
    </w:tr>
  </w:tbl>
  <w:p w:rsidR="00282349" w:rsidRDefault="002823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8E" w:rsidRDefault="009009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51E" w:rsidRDefault="0015551E" w:rsidP="007632BF">
      <w:r>
        <w:separator/>
      </w:r>
    </w:p>
  </w:footnote>
  <w:footnote w:type="continuationSeparator" w:id="0">
    <w:p w:rsidR="0015551E" w:rsidRDefault="0015551E" w:rsidP="0076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3" w:type="pct"/>
      <w:tblInd w:w="-110" w:type="dxa"/>
      <w:tblCellMar>
        <w:left w:w="115" w:type="dxa"/>
        <w:right w:w="115" w:type="dxa"/>
      </w:tblCellMar>
      <w:tblLook w:val="01E0" w:firstRow="1" w:lastRow="1" w:firstColumn="1" w:lastColumn="1" w:noHBand="0" w:noVBand="0"/>
    </w:tblPr>
    <w:tblGrid>
      <w:gridCol w:w="5979"/>
      <w:gridCol w:w="3091"/>
    </w:tblGrid>
    <w:tr w:rsidR="00282349" w:rsidTr="0090098E">
      <w:tc>
        <w:tcPr>
          <w:tcW w:w="3296" w:type="pct"/>
        </w:tcPr>
        <w:p w:rsidR="00282349" w:rsidRPr="00616F5E" w:rsidRDefault="00282349" w:rsidP="00616F5E">
          <w:pPr>
            <w:pStyle w:val="Header"/>
            <w:rPr>
              <w:b/>
            </w:rPr>
          </w:pPr>
          <w:r w:rsidRPr="00616F5E">
            <w:rPr>
              <w:b/>
            </w:rPr>
            <w:t>System Process Document</w:t>
          </w:r>
        </w:p>
      </w:tc>
      <w:tc>
        <w:tcPr>
          <w:tcW w:w="1704" w:type="pct"/>
          <w:vMerge w:val="restart"/>
          <w:vAlign w:val="center"/>
        </w:tcPr>
        <w:p w:rsidR="00282349" w:rsidRDefault="00D305A7" w:rsidP="00616F5E">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21.5pt;height:33pt">
                <v:imagedata r:id="rId1" o:title="small_logo"/>
              </v:shape>
            </w:pict>
          </w:r>
        </w:p>
      </w:tc>
    </w:tr>
    <w:tr w:rsidR="00282349" w:rsidTr="0090098E">
      <w:tc>
        <w:tcPr>
          <w:tcW w:w="3296" w:type="pct"/>
        </w:tcPr>
        <w:p w:rsidR="00282349" w:rsidRDefault="0027671C" w:rsidP="00616F5E">
          <w:pPr>
            <w:pStyle w:val="Normalbold"/>
          </w:pPr>
          <w:r w:rsidRPr="00E26D65">
            <w:rPr>
              <w:rFonts w:ascii="Arial" w:hAnsi="Arial" w:cs="Arial"/>
            </w:rPr>
            <w:fldChar w:fldCharType="begin"/>
          </w:r>
          <w:r w:rsidR="00282349" w:rsidRPr="00E26D65">
            <w:rPr>
              <w:rFonts w:ascii="Arial" w:hAnsi="Arial" w:cs="Arial"/>
            </w:rPr>
            <w:instrText xml:space="preserve"> STYLEREF  2 </w:instrText>
          </w:r>
          <w:r w:rsidRPr="00E26D65">
            <w:rPr>
              <w:rFonts w:ascii="Arial" w:hAnsi="Arial" w:cs="Arial"/>
            </w:rPr>
            <w:fldChar w:fldCharType="separate"/>
          </w:r>
          <w:r w:rsidR="00D305A7">
            <w:rPr>
              <w:rFonts w:ascii="Arial" w:hAnsi="Arial" w:cs="Arial"/>
              <w:noProof/>
            </w:rPr>
            <w:t>Regular Request Member Submission</w:t>
          </w:r>
          <w:r w:rsidRPr="00E26D65">
            <w:rPr>
              <w:rFonts w:ascii="Arial" w:hAnsi="Arial" w:cs="Arial"/>
            </w:rPr>
            <w:fldChar w:fldCharType="end"/>
          </w:r>
        </w:p>
      </w:tc>
      <w:tc>
        <w:tcPr>
          <w:tcW w:w="1704" w:type="pct"/>
          <w:vMerge/>
          <w:vAlign w:val="center"/>
        </w:tcPr>
        <w:p w:rsidR="00282349" w:rsidRDefault="00282349" w:rsidP="005C2AB6"/>
      </w:tc>
    </w:tr>
  </w:tbl>
  <w:p w:rsidR="00282349" w:rsidRDefault="00282349" w:rsidP="005C2A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7" w:type="pct"/>
      <w:tblInd w:w="-117" w:type="dxa"/>
      <w:tblCellMar>
        <w:left w:w="115" w:type="dxa"/>
        <w:right w:w="115" w:type="dxa"/>
      </w:tblCellMar>
      <w:tblLook w:val="01E0" w:firstRow="1" w:lastRow="1" w:firstColumn="1" w:lastColumn="1" w:noHBand="0" w:noVBand="0"/>
    </w:tblPr>
    <w:tblGrid>
      <w:gridCol w:w="3039"/>
      <w:gridCol w:w="6039"/>
    </w:tblGrid>
    <w:tr w:rsidR="00282349" w:rsidTr="0090098E">
      <w:tc>
        <w:tcPr>
          <w:tcW w:w="1674" w:type="pct"/>
          <w:vMerge w:val="restart"/>
          <w:vAlign w:val="center"/>
        </w:tcPr>
        <w:p w:rsidR="00282349" w:rsidRDefault="00D305A7" w:rsidP="005C2AB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21.5pt;height:33pt">
                <v:imagedata r:id="rId1" o:title="small_logo"/>
              </v:shape>
            </w:pict>
          </w:r>
        </w:p>
      </w:tc>
      <w:tc>
        <w:tcPr>
          <w:tcW w:w="3326" w:type="pct"/>
        </w:tcPr>
        <w:p w:rsidR="00282349" w:rsidRPr="00616F5E" w:rsidRDefault="00282349" w:rsidP="00616F5E">
          <w:pPr>
            <w:pStyle w:val="Header"/>
            <w:jc w:val="right"/>
            <w:rPr>
              <w:b/>
            </w:rPr>
          </w:pPr>
          <w:r w:rsidRPr="00616F5E">
            <w:rPr>
              <w:b/>
            </w:rPr>
            <w:t>System Process Document</w:t>
          </w:r>
        </w:p>
      </w:tc>
    </w:tr>
    <w:tr w:rsidR="00282349" w:rsidTr="0090098E">
      <w:tc>
        <w:tcPr>
          <w:tcW w:w="1674" w:type="pct"/>
          <w:vMerge/>
        </w:tcPr>
        <w:p w:rsidR="00282349" w:rsidRDefault="00282349" w:rsidP="005C2AB6"/>
      </w:tc>
      <w:tc>
        <w:tcPr>
          <w:tcW w:w="3326" w:type="pct"/>
        </w:tcPr>
        <w:p w:rsidR="00282349" w:rsidRDefault="0027671C" w:rsidP="00616F5E">
          <w:pPr>
            <w:pStyle w:val="Normalbold"/>
            <w:jc w:val="right"/>
          </w:pPr>
          <w:r w:rsidRPr="00E26D65">
            <w:rPr>
              <w:rFonts w:ascii="Arial" w:hAnsi="Arial" w:cs="Arial"/>
            </w:rPr>
            <w:fldChar w:fldCharType="begin"/>
          </w:r>
          <w:r w:rsidR="00282349" w:rsidRPr="00E26D65">
            <w:rPr>
              <w:rFonts w:ascii="Arial" w:hAnsi="Arial" w:cs="Arial"/>
            </w:rPr>
            <w:instrText xml:space="preserve"> STYLEREF  2 </w:instrText>
          </w:r>
          <w:r w:rsidRPr="00E26D65">
            <w:rPr>
              <w:rFonts w:ascii="Arial" w:hAnsi="Arial" w:cs="Arial"/>
            </w:rPr>
            <w:fldChar w:fldCharType="separate"/>
          </w:r>
          <w:r w:rsidR="00D305A7">
            <w:rPr>
              <w:rFonts w:ascii="Arial" w:hAnsi="Arial" w:cs="Arial"/>
              <w:noProof/>
            </w:rPr>
            <w:t>Regular Request Member Submission</w:t>
          </w:r>
          <w:r w:rsidRPr="00E26D65">
            <w:rPr>
              <w:rFonts w:ascii="Arial" w:hAnsi="Arial" w:cs="Arial"/>
            </w:rPr>
            <w:fldChar w:fldCharType="end"/>
          </w:r>
        </w:p>
      </w:tc>
    </w:tr>
  </w:tbl>
  <w:p w:rsidR="00282349" w:rsidRDefault="00282349" w:rsidP="00616F5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8E" w:rsidRDefault="009009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9295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84EA5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BE07ED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29EC5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F744C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9EDB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888F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99C4E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56EC33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230A32A"/>
    <w:lvl w:ilvl="0">
      <w:start w:val="1"/>
      <w:numFmt w:val="bullet"/>
      <w:lvlText w:val=""/>
      <w:lvlJc w:val="left"/>
      <w:pPr>
        <w:tabs>
          <w:tab w:val="num" w:pos="360"/>
        </w:tabs>
        <w:ind w:left="360" w:hanging="360"/>
      </w:pPr>
      <w:rPr>
        <w:rFonts w:ascii="Symbol" w:hAnsi="Symbol" w:hint="default"/>
      </w:rPr>
    </w:lvl>
  </w:abstractNum>
  <w:abstractNum w:abstractNumId="1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3">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nsid w:val="39B87FE0"/>
    <w:multiLevelType w:val="multilevel"/>
    <w:tmpl w:val="C916F71E"/>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5">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2020BE"/>
    <w:multiLevelType w:val="hybridMultilevel"/>
    <w:tmpl w:val="6AF49A98"/>
    <w:lvl w:ilvl="0" w:tplc="040E0009">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9">
    <w:nsid w:val="7C854EB6"/>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2"/>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5"/>
  </w:num>
  <w:num w:numId="16">
    <w:abstractNumId w:val="10"/>
  </w:num>
  <w:num w:numId="17">
    <w:abstractNumId w:val="14"/>
  </w:num>
  <w:num w:numId="18">
    <w:abstractNumId w:val="19"/>
  </w:num>
  <w:num w:numId="19">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evenAndOddHeaders/>
  <w:noPunctuationKerning/>
  <w:characterSpacingControl w:val="doNotCompress"/>
  <w:hdrShapeDefaults>
    <o:shapedefaults v:ext="edit" spidmax="205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astUsedBookmarkIndex" w:val="2"/>
    <w:docVar w:name="ToolbarPosition" w:val="1"/>
  </w:docVars>
  <w:rsids>
    <w:rsidRoot w:val="0000401A"/>
    <w:rsid w:val="0000189E"/>
    <w:rsid w:val="0000401A"/>
    <w:rsid w:val="00005A02"/>
    <w:rsid w:val="000110FF"/>
    <w:rsid w:val="00011194"/>
    <w:rsid w:val="000126EB"/>
    <w:rsid w:val="00014A36"/>
    <w:rsid w:val="00020C0F"/>
    <w:rsid w:val="00020F0C"/>
    <w:rsid w:val="00022156"/>
    <w:rsid w:val="0002266D"/>
    <w:rsid w:val="00024A7E"/>
    <w:rsid w:val="000263D5"/>
    <w:rsid w:val="0003052F"/>
    <w:rsid w:val="00040704"/>
    <w:rsid w:val="000412F5"/>
    <w:rsid w:val="00044546"/>
    <w:rsid w:val="000453DF"/>
    <w:rsid w:val="00051A11"/>
    <w:rsid w:val="00054190"/>
    <w:rsid w:val="00061C72"/>
    <w:rsid w:val="0006506B"/>
    <w:rsid w:val="00065461"/>
    <w:rsid w:val="000661A8"/>
    <w:rsid w:val="0007269D"/>
    <w:rsid w:val="000739B0"/>
    <w:rsid w:val="00075A6E"/>
    <w:rsid w:val="000765D4"/>
    <w:rsid w:val="00077A46"/>
    <w:rsid w:val="00080B70"/>
    <w:rsid w:val="0008489E"/>
    <w:rsid w:val="0008519F"/>
    <w:rsid w:val="00085B62"/>
    <w:rsid w:val="000875F8"/>
    <w:rsid w:val="000951AE"/>
    <w:rsid w:val="000957BB"/>
    <w:rsid w:val="00096056"/>
    <w:rsid w:val="00096A7B"/>
    <w:rsid w:val="000A3A05"/>
    <w:rsid w:val="000A64ED"/>
    <w:rsid w:val="000A7538"/>
    <w:rsid w:val="000B12F7"/>
    <w:rsid w:val="000B29D2"/>
    <w:rsid w:val="000B59C6"/>
    <w:rsid w:val="000B6872"/>
    <w:rsid w:val="000C08B2"/>
    <w:rsid w:val="000C1411"/>
    <w:rsid w:val="000C2530"/>
    <w:rsid w:val="000C39A0"/>
    <w:rsid w:val="000D0A01"/>
    <w:rsid w:val="000D132D"/>
    <w:rsid w:val="000D332B"/>
    <w:rsid w:val="000D5942"/>
    <w:rsid w:val="000D731C"/>
    <w:rsid w:val="000E3DD4"/>
    <w:rsid w:val="000E4C02"/>
    <w:rsid w:val="000E4DD7"/>
    <w:rsid w:val="000E550B"/>
    <w:rsid w:val="000F05F0"/>
    <w:rsid w:val="000F20E6"/>
    <w:rsid w:val="000F2C7E"/>
    <w:rsid w:val="000F4562"/>
    <w:rsid w:val="000F4B03"/>
    <w:rsid w:val="000F58AB"/>
    <w:rsid w:val="000F6446"/>
    <w:rsid w:val="000F70F0"/>
    <w:rsid w:val="0010020D"/>
    <w:rsid w:val="00105576"/>
    <w:rsid w:val="00110872"/>
    <w:rsid w:val="00111AFB"/>
    <w:rsid w:val="00116EBA"/>
    <w:rsid w:val="001170B4"/>
    <w:rsid w:val="001201BD"/>
    <w:rsid w:val="00121787"/>
    <w:rsid w:val="0012380D"/>
    <w:rsid w:val="00127DB3"/>
    <w:rsid w:val="00131171"/>
    <w:rsid w:val="001329E8"/>
    <w:rsid w:val="00132B20"/>
    <w:rsid w:val="00133FA8"/>
    <w:rsid w:val="0013660B"/>
    <w:rsid w:val="00140E4D"/>
    <w:rsid w:val="00142AE7"/>
    <w:rsid w:val="00143328"/>
    <w:rsid w:val="0014469F"/>
    <w:rsid w:val="00146848"/>
    <w:rsid w:val="00154936"/>
    <w:rsid w:val="0015551E"/>
    <w:rsid w:val="001557D1"/>
    <w:rsid w:val="00157049"/>
    <w:rsid w:val="001570E2"/>
    <w:rsid w:val="001579D4"/>
    <w:rsid w:val="00160C0C"/>
    <w:rsid w:val="00160DF1"/>
    <w:rsid w:val="00161349"/>
    <w:rsid w:val="00162E16"/>
    <w:rsid w:val="001632D6"/>
    <w:rsid w:val="0016339D"/>
    <w:rsid w:val="00163EC4"/>
    <w:rsid w:val="00164F56"/>
    <w:rsid w:val="0016528E"/>
    <w:rsid w:val="00165F93"/>
    <w:rsid w:val="00167A38"/>
    <w:rsid w:val="00167FA7"/>
    <w:rsid w:val="001711BA"/>
    <w:rsid w:val="0017193B"/>
    <w:rsid w:val="00174631"/>
    <w:rsid w:val="001760FF"/>
    <w:rsid w:val="001770D3"/>
    <w:rsid w:val="00177340"/>
    <w:rsid w:val="00182109"/>
    <w:rsid w:val="0018316E"/>
    <w:rsid w:val="00183E0F"/>
    <w:rsid w:val="001857C6"/>
    <w:rsid w:val="00186DF0"/>
    <w:rsid w:val="00190533"/>
    <w:rsid w:val="00196901"/>
    <w:rsid w:val="001A0322"/>
    <w:rsid w:val="001A0E04"/>
    <w:rsid w:val="001A1686"/>
    <w:rsid w:val="001B02F0"/>
    <w:rsid w:val="001B1D77"/>
    <w:rsid w:val="001C02A1"/>
    <w:rsid w:val="001C127B"/>
    <w:rsid w:val="001C156C"/>
    <w:rsid w:val="001C2763"/>
    <w:rsid w:val="001C399C"/>
    <w:rsid w:val="001D080A"/>
    <w:rsid w:val="001D08A7"/>
    <w:rsid w:val="001D2466"/>
    <w:rsid w:val="001D4B67"/>
    <w:rsid w:val="001D5926"/>
    <w:rsid w:val="001D63F4"/>
    <w:rsid w:val="001E496E"/>
    <w:rsid w:val="001F3E71"/>
    <w:rsid w:val="002020E0"/>
    <w:rsid w:val="00202A8D"/>
    <w:rsid w:val="00204BCE"/>
    <w:rsid w:val="00204D8B"/>
    <w:rsid w:val="002061CF"/>
    <w:rsid w:val="002103BD"/>
    <w:rsid w:val="00213B8D"/>
    <w:rsid w:val="00213C93"/>
    <w:rsid w:val="0021440D"/>
    <w:rsid w:val="002200F5"/>
    <w:rsid w:val="00220F0D"/>
    <w:rsid w:val="0022616F"/>
    <w:rsid w:val="002266F4"/>
    <w:rsid w:val="00227D05"/>
    <w:rsid w:val="00230CA3"/>
    <w:rsid w:val="0023707C"/>
    <w:rsid w:val="0024420E"/>
    <w:rsid w:val="00244E5F"/>
    <w:rsid w:val="00246AB4"/>
    <w:rsid w:val="00250359"/>
    <w:rsid w:val="0025157C"/>
    <w:rsid w:val="00253022"/>
    <w:rsid w:val="00253123"/>
    <w:rsid w:val="00255566"/>
    <w:rsid w:val="00256A66"/>
    <w:rsid w:val="00256C32"/>
    <w:rsid w:val="00261CCA"/>
    <w:rsid w:val="00263423"/>
    <w:rsid w:val="002705EA"/>
    <w:rsid w:val="0027221D"/>
    <w:rsid w:val="002729C1"/>
    <w:rsid w:val="0027671C"/>
    <w:rsid w:val="00276E86"/>
    <w:rsid w:val="00277E90"/>
    <w:rsid w:val="00280C53"/>
    <w:rsid w:val="00280CE3"/>
    <w:rsid w:val="00281606"/>
    <w:rsid w:val="00282349"/>
    <w:rsid w:val="002839E1"/>
    <w:rsid w:val="00292553"/>
    <w:rsid w:val="00294B8D"/>
    <w:rsid w:val="00295DD5"/>
    <w:rsid w:val="00295F7D"/>
    <w:rsid w:val="002A1588"/>
    <w:rsid w:val="002B4218"/>
    <w:rsid w:val="002B5121"/>
    <w:rsid w:val="002C05F6"/>
    <w:rsid w:val="002C0939"/>
    <w:rsid w:val="002C3207"/>
    <w:rsid w:val="002D047E"/>
    <w:rsid w:val="002D1D66"/>
    <w:rsid w:val="002D51A0"/>
    <w:rsid w:val="002D6033"/>
    <w:rsid w:val="002D65B6"/>
    <w:rsid w:val="002D6CC9"/>
    <w:rsid w:val="002E1F82"/>
    <w:rsid w:val="002E3A36"/>
    <w:rsid w:val="002E3A46"/>
    <w:rsid w:val="002F28F5"/>
    <w:rsid w:val="002F4938"/>
    <w:rsid w:val="002F7527"/>
    <w:rsid w:val="003010B0"/>
    <w:rsid w:val="00301871"/>
    <w:rsid w:val="00307363"/>
    <w:rsid w:val="00307BB6"/>
    <w:rsid w:val="00310A43"/>
    <w:rsid w:val="00311992"/>
    <w:rsid w:val="00312F8D"/>
    <w:rsid w:val="00315810"/>
    <w:rsid w:val="00317802"/>
    <w:rsid w:val="00317BCA"/>
    <w:rsid w:val="00321DB3"/>
    <w:rsid w:val="00325DE2"/>
    <w:rsid w:val="003263E0"/>
    <w:rsid w:val="00326F58"/>
    <w:rsid w:val="0033027F"/>
    <w:rsid w:val="0033103D"/>
    <w:rsid w:val="00331D8A"/>
    <w:rsid w:val="00331EA3"/>
    <w:rsid w:val="00334723"/>
    <w:rsid w:val="0033595D"/>
    <w:rsid w:val="00340E7C"/>
    <w:rsid w:val="00341335"/>
    <w:rsid w:val="003501D1"/>
    <w:rsid w:val="00356197"/>
    <w:rsid w:val="003564B1"/>
    <w:rsid w:val="003715EF"/>
    <w:rsid w:val="00372616"/>
    <w:rsid w:val="00375AC2"/>
    <w:rsid w:val="00376087"/>
    <w:rsid w:val="00381E2E"/>
    <w:rsid w:val="00384D2B"/>
    <w:rsid w:val="003857EE"/>
    <w:rsid w:val="00386EBD"/>
    <w:rsid w:val="003902AA"/>
    <w:rsid w:val="003927CE"/>
    <w:rsid w:val="00392AA7"/>
    <w:rsid w:val="003947DB"/>
    <w:rsid w:val="00394B13"/>
    <w:rsid w:val="00394CEC"/>
    <w:rsid w:val="00394E7F"/>
    <w:rsid w:val="00394EF4"/>
    <w:rsid w:val="00396203"/>
    <w:rsid w:val="003A1B01"/>
    <w:rsid w:val="003A2F75"/>
    <w:rsid w:val="003A7538"/>
    <w:rsid w:val="003B118B"/>
    <w:rsid w:val="003B460E"/>
    <w:rsid w:val="003B47E1"/>
    <w:rsid w:val="003C61D5"/>
    <w:rsid w:val="003D210E"/>
    <w:rsid w:val="003E32A0"/>
    <w:rsid w:val="003E3B4E"/>
    <w:rsid w:val="003E7175"/>
    <w:rsid w:val="003F07DA"/>
    <w:rsid w:val="003F1029"/>
    <w:rsid w:val="003F3F5D"/>
    <w:rsid w:val="003F516C"/>
    <w:rsid w:val="003F5A54"/>
    <w:rsid w:val="003F5BC0"/>
    <w:rsid w:val="00401E0E"/>
    <w:rsid w:val="00402B58"/>
    <w:rsid w:val="00403D0F"/>
    <w:rsid w:val="0040683C"/>
    <w:rsid w:val="004074F5"/>
    <w:rsid w:val="00407DC3"/>
    <w:rsid w:val="00407E9F"/>
    <w:rsid w:val="00410A91"/>
    <w:rsid w:val="0041228E"/>
    <w:rsid w:val="004202CB"/>
    <w:rsid w:val="00422C17"/>
    <w:rsid w:val="00425865"/>
    <w:rsid w:val="00426E62"/>
    <w:rsid w:val="00427DB9"/>
    <w:rsid w:val="004310E1"/>
    <w:rsid w:val="00431EDC"/>
    <w:rsid w:val="0043659D"/>
    <w:rsid w:val="0044072B"/>
    <w:rsid w:val="0045248E"/>
    <w:rsid w:val="004542C2"/>
    <w:rsid w:val="004575CD"/>
    <w:rsid w:val="00462321"/>
    <w:rsid w:val="00471025"/>
    <w:rsid w:val="0047353D"/>
    <w:rsid w:val="00473670"/>
    <w:rsid w:val="0047765D"/>
    <w:rsid w:val="004830C2"/>
    <w:rsid w:val="004845CD"/>
    <w:rsid w:val="004847A3"/>
    <w:rsid w:val="00491572"/>
    <w:rsid w:val="004927F9"/>
    <w:rsid w:val="0049328A"/>
    <w:rsid w:val="00496086"/>
    <w:rsid w:val="004A0725"/>
    <w:rsid w:val="004A0A02"/>
    <w:rsid w:val="004A28D5"/>
    <w:rsid w:val="004A3C28"/>
    <w:rsid w:val="004A4F64"/>
    <w:rsid w:val="004A611B"/>
    <w:rsid w:val="004A641E"/>
    <w:rsid w:val="004A667F"/>
    <w:rsid w:val="004A787E"/>
    <w:rsid w:val="004A7BFC"/>
    <w:rsid w:val="004B0E7A"/>
    <w:rsid w:val="004B31DC"/>
    <w:rsid w:val="004B40B6"/>
    <w:rsid w:val="004B4599"/>
    <w:rsid w:val="004B7199"/>
    <w:rsid w:val="004D24BB"/>
    <w:rsid w:val="004D2F03"/>
    <w:rsid w:val="004E2009"/>
    <w:rsid w:val="004E2CE1"/>
    <w:rsid w:val="004E42D7"/>
    <w:rsid w:val="004F1E86"/>
    <w:rsid w:val="004F40A0"/>
    <w:rsid w:val="004F6DE7"/>
    <w:rsid w:val="004F76BD"/>
    <w:rsid w:val="00502B16"/>
    <w:rsid w:val="00503488"/>
    <w:rsid w:val="00505AAC"/>
    <w:rsid w:val="00506139"/>
    <w:rsid w:val="00510993"/>
    <w:rsid w:val="00510B91"/>
    <w:rsid w:val="005111B0"/>
    <w:rsid w:val="005114AD"/>
    <w:rsid w:val="0051425C"/>
    <w:rsid w:val="005168DD"/>
    <w:rsid w:val="00517795"/>
    <w:rsid w:val="00525A0B"/>
    <w:rsid w:val="00530DD5"/>
    <w:rsid w:val="005345AC"/>
    <w:rsid w:val="00537500"/>
    <w:rsid w:val="00537E53"/>
    <w:rsid w:val="0054192D"/>
    <w:rsid w:val="00541D8A"/>
    <w:rsid w:val="00544F5E"/>
    <w:rsid w:val="005540DE"/>
    <w:rsid w:val="005611E8"/>
    <w:rsid w:val="005618CE"/>
    <w:rsid w:val="00561AA1"/>
    <w:rsid w:val="00561F43"/>
    <w:rsid w:val="0056225B"/>
    <w:rsid w:val="00562C9F"/>
    <w:rsid w:val="0056452C"/>
    <w:rsid w:val="00565DDD"/>
    <w:rsid w:val="00566EEE"/>
    <w:rsid w:val="00567895"/>
    <w:rsid w:val="00570FC8"/>
    <w:rsid w:val="00572CF0"/>
    <w:rsid w:val="00580C6E"/>
    <w:rsid w:val="00583FFC"/>
    <w:rsid w:val="00584376"/>
    <w:rsid w:val="00584481"/>
    <w:rsid w:val="005847D7"/>
    <w:rsid w:val="005850DB"/>
    <w:rsid w:val="00586649"/>
    <w:rsid w:val="005868F0"/>
    <w:rsid w:val="00587113"/>
    <w:rsid w:val="00595357"/>
    <w:rsid w:val="005A2B31"/>
    <w:rsid w:val="005A5085"/>
    <w:rsid w:val="005A5CB4"/>
    <w:rsid w:val="005B131B"/>
    <w:rsid w:val="005B4120"/>
    <w:rsid w:val="005B4860"/>
    <w:rsid w:val="005B49FE"/>
    <w:rsid w:val="005B6DBE"/>
    <w:rsid w:val="005C2AB6"/>
    <w:rsid w:val="005C61A3"/>
    <w:rsid w:val="005C6C26"/>
    <w:rsid w:val="005C72D3"/>
    <w:rsid w:val="005D099C"/>
    <w:rsid w:val="005D7CBB"/>
    <w:rsid w:val="005E1ADC"/>
    <w:rsid w:val="005E7E0F"/>
    <w:rsid w:val="005F0399"/>
    <w:rsid w:val="005F12C6"/>
    <w:rsid w:val="005F19FF"/>
    <w:rsid w:val="005F2060"/>
    <w:rsid w:val="005F5ECD"/>
    <w:rsid w:val="005F6729"/>
    <w:rsid w:val="006014B9"/>
    <w:rsid w:val="00601C1B"/>
    <w:rsid w:val="00602395"/>
    <w:rsid w:val="006032CD"/>
    <w:rsid w:val="00611011"/>
    <w:rsid w:val="00612DC7"/>
    <w:rsid w:val="00616F5E"/>
    <w:rsid w:val="006175B7"/>
    <w:rsid w:val="006179C6"/>
    <w:rsid w:val="00620541"/>
    <w:rsid w:val="006248BC"/>
    <w:rsid w:val="0062728D"/>
    <w:rsid w:val="00627D47"/>
    <w:rsid w:val="00632CD7"/>
    <w:rsid w:val="00641E5F"/>
    <w:rsid w:val="00641EA0"/>
    <w:rsid w:val="00645686"/>
    <w:rsid w:val="00646E12"/>
    <w:rsid w:val="00650E88"/>
    <w:rsid w:val="00652E8D"/>
    <w:rsid w:val="00657ED0"/>
    <w:rsid w:val="0066064A"/>
    <w:rsid w:val="00662450"/>
    <w:rsid w:val="006672D7"/>
    <w:rsid w:val="00672E70"/>
    <w:rsid w:val="0067568E"/>
    <w:rsid w:val="006774F2"/>
    <w:rsid w:val="00677A74"/>
    <w:rsid w:val="006814F9"/>
    <w:rsid w:val="00681719"/>
    <w:rsid w:val="00682EF2"/>
    <w:rsid w:val="00683698"/>
    <w:rsid w:val="00683F9F"/>
    <w:rsid w:val="00686750"/>
    <w:rsid w:val="006908C6"/>
    <w:rsid w:val="0069601D"/>
    <w:rsid w:val="006A73C3"/>
    <w:rsid w:val="006B25E7"/>
    <w:rsid w:val="006B4107"/>
    <w:rsid w:val="006B68CA"/>
    <w:rsid w:val="006B72A6"/>
    <w:rsid w:val="006B7E09"/>
    <w:rsid w:val="006C01F5"/>
    <w:rsid w:val="006C17F1"/>
    <w:rsid w:val="006C2089"/>
    <w:rsid w:val="006C7BA9"/>
    <w:rsid w:val="006D3931"/>
    <w:rsid w:val="006D7238"/>
    <w:rsid w:val="006D73FC"/>
    <w:rsid w:val="006E04F7"/>
    <w:rsid w:val="006E3BF2"/>
    <w:rsid w:val="006F09F5"/>
    <w:rsid w:val="006F16CC"/>
    <w:rsid w:val="006F52D4"/>
    <w:rsid w:val="006F5C8D"/>
    <w:rsid w:val="00700A5B"/>
    <w:rsid w:val="00700C05"/>
    <w:rsid w:val="00704719"/>
    <w:rsid w:val="00705000"/>
    <w:rsid w:val="007061F3"/>
    <w:rsid w:val="007069CB"/>
    <w:rsid w:val="00706C50"/>
    <w:rsid w:val="00707791"/>
    <w:rsid w:val="0071236F"/>
    <w:rsid w:val="007137DE"/>
    <w:rsid w:val="00723E4B"/>
    <w:rsid w:val="00724EBA"/>
    <w:rsid w:val="00736668"/>
    <w:rsid w:val="007376C9"/>
    <w:rsid w:val="00740EA8"/>
    <w:rsid w:val="0074207C"/>
    <w:rsid w:val="00750AFC"/>
    <w:rsid w:val="00753BCB"/>
    <w:rsid w:val="00762DB3"/>
    <w:rsid w:val="007632BF"/>
    <w:rsid w:val="00763DF9"/>
    <w:rsid w:val="007658B2"/>
    <w:rsid w:val="00766733"/>
    <w:rsid w:val="00766D6B"/>
    <w:rsid w:val="007733AF"/>
    <w:rsid w:val="0077642C"/>
    <w:rsid w:val="00776ED0"/>
    <w:rsid w:val="00785EBD"/>
    <w:rsid w:val="007876FF"/>
    <w:rsid w:val="00790C99"/>
    <w:rsid w:val="00794954"/>
    <w:rsid w:val="0079748F"/>
    <w:rsid w:val="007A15A5"/>
    <w:rsid w:val="007A279B"/>
    <w:rsid w:val="007A4841"/>
    <w:rsid w:val="007A77E3"/>
    <w:rsid w:val="007B02A4"/>
    <w:rsid w:val="007B0B37"/>
    <w:rsid w:val="007B6457"/>
    <w:rsid w:val="007B7660"/>
    <w:rsid w:val="007C247F"/>
    <w:rsid w:val="007C25E2"/>
    <w:rsid w:val="007C2A16"/>
    <w:rsid w:val="007C2A2B"/>
    <w:rsid w:val="007C2AB6"/>
    <w:rsid w:val="007C5C5D"/>
    <w:rsid w:val="007D03E2"/>
    <w:rsid w:val="007D1152"/>
    <w:rsid w:val="007D2531"/>
    <w:rsid w:val="007D2BB5"/>
    <w:rsid w:val="007D34AF"/>
    <w:rsid w:val="007D5C0C"/>
    <w:rsid w:val="007D5F13"/>
    <w:rsid w:val="007D5F8B"/>
    <w:rsid w:val="007D6E5F"/>
    <w:rsid w:val="007D768E"/>
    <w:rsid w:val="007E1A72"/>
    <w:rsid w:val="007E57BB"/>
    <w:rsid w:val="007E62C4"/>
    <w:rsid w:val="007F5A25"/>
    <w:rsid w:val="007F711B"/>
    <w:rsid w:val="007F7E56"/>
    <w:rsid w:val="0080271B"/>
    <w:rsid w:val="00803372"/>
    <w:rsid w:val="00804B94"/>
    <w:rsid w:val="00804E4B"/>
    <w:rsid w:val="00810D42"/>
    <w:rsid w:val="008110BE"/>
    <w:rsid w:val="008111BE"/>
    <w:rsid w:val="00811898"/>
    <w:rsid w:val="008137D5"/>
    <w:rsid w:val="00813B5F"/>
    <w:rsid w:val="00814C9B"/>
    <w:rsid w:val="00815574"/>
    <w:rsid w:val="008159A9"/>
    <w:rsid w:val="00821BFF"/>
    <w:rsid w:val="00821FC4"/>
    <w:rsid w:val="008228F9"/>
    <w:rsid w:val="00822F22"/>
    <w:rsid w:val="0082332E"/>
    <w:rsid w:val="00825A27"/>
    <w:rsid w:val="008302E3"/>
    <w:rsid w:val="00830A27"/>
    <w:rsid w:val="00831404"/>
    <w:rsid w:val="008328B7"/>
    <w:rsid w:val="00832DD2"/>
    <w:rsid w:val="00833C26"/>
    <w:rsid w:val="00833C70"/>
    <w:rsid w:val="008345BC"/>
    <w:rsid w:val="00843529"/>
    <w:rsid w:val="00844930"/>
    <w:rsid w:val="008464DE"/>
    <w:rsid w:val="00846915"/>
    <w:rsid w:val="00847B50"/>
    <w:rsid w:val="008531A7"/>
    <w:rsid w:val="00854994"/>
    <w:rsid w:val="0085536C"/>
    <w:rsid w:val="00855DD8"/>
    <w:rsid w:val="00856996"/>
    <w:rsid w:val="00857ED9"/>
    <w:rsid w:val="00862F31"/>
    <w:rsid w:val="00863040"/>
    <w:rsid w:val="008655D0"/>
    <w:rsid w:val="00865E0C"/>
    <w:rsid w:val="008715DD"/>
    <w:rsid w:val="00872456"/>
    <w:rsid w:val="008734C8"/>
    <w:rsid w:val="00876E96"/>
    <w:rsid w:val="0088060B"/>
    <w:rsid w:val="00883D69"/>
    <w:rsid w:val="00884458"/>
    <w:rsid w:val="00885E24"/>
    <w:rsid w:val="0088717D"/>
    <w:rsid w:val="008904C3"/>
    <w:rsid w:val="00891892"/>
    <w:rsid w:val="0089240B"/>
    <w:rsid w:val="00893DE2"/>
    <w:rsid w:val="00893FF6"/>
    <w:rsid w:val="008969A7"/>
    <w:rsid w:val="008A0CF2"/>
    <w:rsid w:val="008A1945"/>
    <w:rsid w:val="008A214D"/>
    <w:rsid w:val="008A5F38"/>
    <w:rsid w:val="008A6465"/>
    <w:rsid w:val="008A7BA7"/>
    <w:rsid w:val="008B1164"/>
    <w:rsid w:val="008B1E90"/>
    <w:rsid w:val="008B26B5"/>
    <w:rsid w:val="008B380E"/>
    <w:rsid w:val="008B3E30"/>
    <w:rsid w:val="008B46CF"/>
    <w:rsid w:val="008C2EC1"/>
    <w:rsid w:val="008C54F2"/>
    <w:rsid w:val="008C69CA"/>
    <w:rsid w:val="008D34FF"/>
    <w:rsid w:val="008D6A63"/>
    <w:rsid w:val="008D6ECB"/>
    <w:rsid w:val="008E4366"/>
    <w:rsid w:val="008E4724"/>
    <w:rsid w:val="008E4E0C"/>
    <w:rsid w:val="008E5DC3"/>
    <w:rsid w:val="008E71B0"/>
    <w:rsid w:val="008F04CC"/>
    <w:rsid w:val="0090098E"/>
    <w:rsid w:val="00902762"/>
    <w:rsid w:val="0090492E"/>
    <w:rsid w:val="009110A0"/>
    <w:rsid w:val="00911536"/>
    <w:rsid w:val="00912139"/>
    <w:rsid w:val="00912D60"/>
    <w:rsid w:val="00912FF5"/>
    <w:rsid w:val="0092613B"/>
    <w:rsid w:val="00926DAA"/>
    <w:rsid w:val="00926DE9"/>
    <w:rsid w:val="0092763A"/>
    <w:rsid w:val="009307E6"/>
    <w:rsid w:val="00932406"/>
    <w:rsid w:val="0093260A"/>
    <w:rsid w:val="009354D5"/>
    <w:rsid w:val="00941F3F"/>
    <w:rsid w:val="00943FED"/>
    <w:rsid w:val="00944F0E"/>
    <w:rsid w:val="0094693A"/>
    <w:rsid w:val="00946B57"/>
    <w:rsid w:val="00950946"/>
    <w:rsid w:val="009522BB"/>
    <w:rsid w:val="009556FB"/>
    <w:rsid w:val="00956C7F"/>
    <w:rsid w:val="00962E7D"/>
    <w:rsid w:val="009712D1"/>
    <w:rsid w:val="00973BC3"/>
    <w:rsid w:val="00973C03"/>
    <w:rsid w:val="00975D7C"/>
    <w:rsid w:val="00980047"/>
    <w:rsid w:val="00984185"/>
    <w:rsid w:val="009873E7"/>
    <w:rsid w:val="00996226"/>
    <w:rsid w:val="00997585"/>
    <w:rsid w:val="009A0CE4"/>
    <w:rsid w:val="009A1155"/>
    <w:rsid w:val="009A14C7"/>
    <w:rsid w:val="009A6C38"/>
    <w:rsid w:val="009B1013"/>
    <w:rsid w:val="009B5387"/>
    <w:rsid w:val="009C393D"/>
    <w:rsid w:val="009C4539"/>
    <w:rsid w:val="009C5B89"/>
    <w:rsid w:val="009D0714"/>
    <w:rsid w:val="009D1B68"/>
    <w:rsid w:val="009D29A0"/>
    <w:rsid w:val="009D5EC1"/>
    <w:rsid w:val="009D62DC"/>
    <w:rsid w:val="009D638B"/>
    <w:rsid w:val="009D6549"/>
    <w:rsid w:val="009E79A4"/>
    <w:rsid w:val="009F0FD4"/>
    <w:rsid w:val="009F1B0B"/>
    <w:rsid w:val="009F748B"/>
    <w:rsid w:val="00A00454"/>
    <w:rsid w:val="00A02365"/>
    <w:rsid w:val="00A02876"/>
    <w:rsid w:val="00A044D9"/>
    <w:rsid w:val="00A04C2F"/>
    <w:rsid w:val="00A075A5"/>
    <w:rsid w:val="00A22AA9"/>
    <w:rsid w:val="00A237B0"/>
    <w:rsid w:val="00A24719"/>
    <w:rsid w:val="00A26960"/>
    <w:rsid w:val="00A307EB"/>
    <w:rsid w:val="00A33C5C"/>
    <w:rsid w:val="00A34127"/>
    <w:rsid w:val="00A34E45"/>
    <w:rsid w:val="00A35BF8"/>
    <w:rsid w:val="00A4306C"/>
    <w:rsid w:val="00A431DF"/>
    <w:rsid w:val="00A46A30"/>
    <w:rsid w:val="00A47298"/>
    <w:rsid w:val="00A477B1"/>
    <w:rsid w:val="00A50C1C"/>
    <w:rsid w:val="00A545C7"/>
    <w:rsid w:val="00A547F5"/>
    <w:rsid w:val="00A54D2D"/>
    <w:rsid w:val="00A55125"/>
    <w:rsid w:val="00A5553D"/>
    <w:rsid w:val="00A57F79"/>
    <w:rsid w:val="00A63550"/>
    <w:rsid w:val="00A6513E"/>
    <w:rsid w:val="00A67B69"/>
    <w:rsid w:val="00A719CB"/>
    <w:rsid w:val="00A74AD7"/>
    <w:rsid w:val="00A810FA"/>
    <w:rsid w:val="00A81670"/>
    <w:rsid w:val="00A82D9C"/>
    <w:rsid w:val="00A92B81"/>
    <w:rsid w:val="00A94EEF"/>
    <w:rsid w:val="00AA03AA"/>
    <w:rsid w:val="00AA2139"/>
    <w:rsid w:val="00AA36E2"/>
    <w:rsid w:val="00AA4850"/>
    <w:rsid w:val="00AA5E3B"/>
    <w:rsid w:val="00AB5704"/>
    <w:rsid w:val="00AC0C85"/>
    <w:rsid w:val="00AC725E"/>
    <w:rsid w:val="00AD0C75"/>
    <w:rsid w:val="00AD175A"/>
    <w:rsid w:val="00AD20EA"/>
    <w:rsid w:val="00AD2447"/>
    <w:rsid w:val="00AD3CD0"/>
    <w:rsid w:val="00AD4F4F"/>
    <w:rsid w:val="00AE1763"/>
    <w:rsid w:val="00AE3208"/>
    <w:rsid w:val="00AE379C"/>
    <w:rsid w:val="00AF0096"/>
    <w:rsid w:val="00AF070C"/>
    <w:rsid w:val="00AF12FB"/>
    <w:rsid w:val="00AF3F46"/>
    <w:rsid w:val="00AF66A4"/>
    <w:rsid w:val="00B02180"/>
    <w:rsid w:val="00B02D78"/>
    <w:rsid w:val="00B07CA5"/>
    <w:rsid w:val="00B13B42"/>
    <w:rsid w:val="00B1540B"/>
    <w:rsid w:val="00B22269"/>
    <w:rsid w:val="00B23FCF"/>
    <w:rsid w:val="00B25812"/>
    <w:rsid w:val="00B26FC6"/>
    <w:rsid w:val="00B30B24"/>
    <w:rsid w:val="00B33BE8"/>
    <w:rsid w:val="00B358D5"/>
    <w:rsid w:val="00B37289"/>
    <w:rsid w:val="00B37ACF"/>
    <w:rsid w:val="00B40366"/>
    <w:rsid w:val="00B411F8"/>
    <w:rsid w:val="00B42080"/>
    <w:rsid w:val="00B45B99"/>
    <w:rsid w:val="00B46AAE"/>
    <w:rsid w:val="00B47421"/>
    <w:rsid w:val="00B53ECE"/>
    <w:rsid w:val="00B548F8"/>
    <w:rsid w:val="00B60E28"/>
    <w:rsid w:val="00B635A7"/>
    <w:rsid w:val="00B642B6"/>
    <w:rsid w:val="00B65B4C"/>
    <w:rsid w:val="00B65D2E"/>
    <w:rsid w:val="00B725CE"/>
    <w:rsid w:val="00B750AE"/>
    <w:rsid w:val="00B75CCC"/>
    <w:rsid w:val="00B75D23"/>
    <w:rsid w:val="00B76BDB"/>
    <w:rsid w:val="00B77DD1"/>
    <w:rsid w:val="00B804FD"/>
    <w:rsid w:val="00B82799"/>
    <w:rsid w:val="00B8442A"/>
    <w:rsid w:val="00B90538"/>
    <w:rsid w:val="00B92050"/>
    <w:rsid w:val="00B92641"/>
    <w:rsid w:val="00B92D94"/>
    <w:rsid w:val="00B9446E"/>
    <w:rsid w:val="00B95EDE"/>
    <w:rsid w:val="00B97980"/>
    <w:rsid w:val="00BA5414"/>
    <w:rsid w:val="00BB4628"/>
    <w:rsid w:val="00BB53CA"/>
    <w:rsid w:val="00BB6CF3"/>
    <w:rsid w:val="00BB756C"/>
    <w:rsid w:val="00BC4574"/>
    <w:rsid w:val="00BC5642"/>
    <w:rsid w:val="00BD15E7"/>
    <w:rsid w:val="00BD26C1"/>
    <w:rsid w:val="00BE020B"/>
    <w:rsid w:val="00BE1DEE"/>
    <w:rsid w:val="00BE7C1D"/>
    <w:rsid w:val="00BE7D09"/>
    <w:rsid w:val="00BF44A4"/>
    <w:rsid w:val="00BF575F"/>
    <w:rsid w:val="00BF6051"/>
    <w:rsid w:val="00BF7F06"/>
    <w:rsid w:val="00C03ACC"/>
    <w:rsid w:val="00C03D86"/>
    <w:rsid w:val="00C057D1"/>
    <w:rsid w:val="00C11290"/>
    <w:rsid w:val="00C14662"/>
    <w:rsid w:val="00C15A75"/>
    <w:rsid w:val="00C17023"/>
    <w:rsid w:val="00C21B5C"/>
    <w:rsid w:val="00C230F4"/>
    <w:rsid w:val="00C250A0"/>
    <w:rsid w:val="00C27390"/>
    <w:rsid w:val="00C317C3"/>
    <w:rsid w:val="00C32413"/>
    <w:rsid w:val="00C32870"/>
    <w:rsid w:val="00C32AB6"/>
    <w:rsid w:val="00C37527"/>
    <w:rsid w:val="00C438D7"/>
    <w:rsid w:val="00C43E06"/>
    <w:rsid w:val="00C47E45"/>
    <w:rsid w:val="00C47F77"/>
    <w:rsid w:val="00C51D9C"/>
    <w:rsid w:val="00C522BF"/>
    <w:rsid w:val="00C533DA"/>
    <w:rsid w:val="00C57300"/>
    <w:rsid w:val="00C624E4"/>
    <w:rsid w:val="00C6457B"/>
    <w:rsid w:val="00C7383D"/>
    <w:rsid w:val="00C73BF3"/>
    <w:rsid w:val="00C76037"/>
    <w:rsid w:val="00C77D04"/>
    <w:rsid w:val="00C80E75"/>
    <w:rsid w:val="00C84153"/>
    <w:rsid w:val="00C86E30"/>
    <w:rsid w:val="00C90B71"/>
    <w:rsid w:val="00C91A44"/>
    <w:rsid w:val="00C92D20"/>
    <w:rsid w:val="00C93A7C"/>
    <w:rsid w:val="00C94862"/>
    <w:rsid w:val="00C956D7"/>
    <w:rsid w:val="00CA4A13"/>
    <w:rsid w:val="00CA6D84"/>
    <w:rsid w:val="00CA7F6C"/>
    <w:rsid w:val="00CB478A"/>
    <w:rsid w:val="00CB509E"/>
    <w:rsid w:val="00CB5A81"/>
    <w:rsid w:val="00CB64C3"/>
    <w:rsid w:val="00CB657E"/>
    <w:rsid w:val="00CC1EFA"/>
    <w:rsid w:val="00CC2CCC"/>
    <w:rsid w:val="00CC6FD2"/>
    <w:rsid w:val="00CD1A42"/>
    <w:rsid w:val="00CE1997"/>
    <w:rsid w:val="00CE1B2F"/>
    <w:rsid w:val="00CE1B96"/>
    <w:rsid w:val="00CE3594"/>
    <w:rsid w:val="00CE3985"/>
    <w:rsid w:val="00CE59F9"/>
    <w:rsid w:val="00CE67B1"/>
    <w:rsid w:val="00CF3E2F"/>
    <w:rsid w:val="00CF5575"/>
    <w:rsid w:val="00CF7255"/>
    <w:rsid w:val="00D015E5"/>
    <w:rsid w:val="00D029D0"/>
    <w:rsid w:val="00D0304F"/>
    <w:rsid w:val="00D053EB"/>
    <w:rsid w:val="00D11D51"/>
    <w:rsid w:val="00D13BFB"/>
    <w:rsid w:val="00D17E5E"/>
    <w:rsid w:val="00D21669"/>
    <w:rsid w:val="00D21F53"/>
    <w:rsid w:val="00D2547B"/>
    <w:rsid w:val="00D25951"/>
    <w:rsid w:val="00D27C6E"/>
    <w:rsid w:val="00D305A7"/>
    <w:rsid w:val="00D3102A"/>
    <w:rsid w:val="00D36710"/>
    <w:rsid w:val="00D36C3F"/>
    <w:rsid w:val="00D40901"/>
    <w:rsid w:val="00D419B2"/>
    <w:rsid w:val="00D42932"/>
    <w:rsid w:val="00D42CEE"/>
    <w:rsid w:val="00D469AA"/>
    <w:rsid w:val="00D470A2"/>
    <w:rsid w:val="00D5142E"/>
    <w:rsid w:val="00D52AE9"/>
    <w:rsid w:val="00D54003"/>
    <w:rsid w:val="00D60E92"/>
    <w:rsid w:val="00D65F60"/>
    <w:rsid w:val="00D73DA0"/>
    <w:rsid w:val="00D75F63"/>
    <w:rsid w:val="00D76BC2"/>
    <w:rsid w:val="00D82C55"/>
    <w:rsid w:val="00D83E05"/>
    <w:rsid w:val="00D84D17"/>
    <w:rsid w:val="00D865B0"/>
    <w:rsid w:val="00D86BB5"/>
    <w:rsid w:val="00D9148B"/>
    <w:rsid w:val="00D932AE"/>
    <w:rsid w:val="00D93B00"/>
    <w:rsid w:val="00D95BA4"/>
    <w:rsid w:val="00D95F8F"/>
    <w:rsid w:val="00DA1112"/>
    <w:rsid w:val="00DA3425"/>
    <w:rsid w:val="00DA3CB4"/>
    <w:rsid w:val="00DA643B"/>
    <w:rsid w:val="00DA6797"/>
    <w:rsid w:val="00DA6D88"/>
    <w:rsid w:val="00DB14B6"/>
    <w:rsid w:val="00DB3BCE"/>
    <w:rsid w:val="00DB3F42"/>
    <w:rsid w:val="00DB6AB6"/>
    <w:rsid w:val="00DC4AEC"/>
    <w:rsid w:val="00DC7E1F"/>
    <w:rsid w:val="00DD4B17"/>
    <w:rsid w:val="00DD4B4C"/>
    <w:rsid w:val="00DD6FAD"/>
    <w:rsid w:val="00DD73E6"/>
    <w:rsid w:val="00DD7BE3"/>
    <w:rsid w:val="00DE1A9C"/>
    <w:rsid w:val="00DE308E"/>
    <w:rsid w:val="00DE4825"/>
    <w:rsid w:val="00DE58D0"/>
    <w:rsid w:val="00DE6505"/>
    <w:rsid w:val="00DE6D20"/>
    <w:rsid w:val="00DE7B2E"/>
    <w:rsid w:val="00DF0210"/>
    <w:rsid w:val="00DF1B1A"/>
    <w:rsid w:val="00DF54C7"/>
    <w:rsid w:val="00DF76A8"/>
    <w:rsid w:val="00DF78FD"/>
    <w:rsid w:val="00E02606"/>
    <w:rsid w:val="00E04A36"/>
    <w:rsid w:val="00E04EC8"/>
    <w:rsid w:val="00E06F76"/>
    <w:rsid w:val="00E106B6"/>
    <w:rsid w:val="00E12312"/>
    <w:rsid w:val="00E13770"/>
    <w:rsid w:val="00E20715"/>
    <w:rsid w:val="00E21031"/>
    <w:rsid w:val="00E22FB9"/>
    <w:rsid w:val="00E23801"/>
    <w:rsid w:val="00E26D65"/>
    <w:rsid w:val="00E321B9"/>
    <w:rsid w:val="00E334AF"/>
    <w:rsid w:val="00E362FC"/>
    <w:rsid w:val="00E378CA"/>
    <w:rsid w:val="00E44213"/>
    <w:rsid w:val="00E44C2E"/>
    <w:rsid w:val="00E45C2D"/>
    <w:rsid w:val="00E462E2"/>
    <w:rsid w:val="00E4709D"/>
    <w:rsid w:val="00E53A8A"/>
    <w:rsid w:val="00E55114"/>
    <w:rsid w:val="00E5559F"/>
    <w:rsid w:val="00E55E9A"/>
    <w:rsid w:val="00E564AB"/>
    <w:rsid w:val="00E56985"/>
    <w:rsid w:val="00E56C82"/>
    <w:rsid w:val="00E62826"/>
    <w:rsid w:val="00E6346B"/>
    <w:rsid w:val="00E63918"/>
    <w:rsid w:val="00E64241"/>
    <w:rsid w:val="00E64D97"/>
    <w:rsid w:val="00E67A1B"/>
    <w:rsid w:val="00E67DD0"/>
    <w:rsid w:val="00E74769"/>
    <w:rsid w:val="00E749F0"/>
    <w:rsid w:val="00E921F4"/>
    <w:rsid w:val="00E9736C"/>
    <w:rsid w:val="00EA24EC"/>
    <w:rsid w:val="00EA4187"/>
    <w:rsid w:val="00EB039A"/>
    <w:rsid w:val="00EB6F89"/>
    <w:rsid w:val="00EB7AA4"/>
    <w:rsid w:val="00EC05C3"/>
    <w:rsid w:val="00EC2E83"/>
    <w:rsid w:val="00EC660C"/>
    <w:rsid w:val="00ED035B"/>
    <w:rsid w:val="00ED0FCB"/>
    <w:rsid w:val="00ED4E9A"/>
    <w:rsid w:val="00ED7C62"/>
    <w:rsid w:val="00EE3613"/>
    <w:rsid w:val="00EE5E45"/>
    <w:rsid w:val="00EF1EB9"/>
    <w:rsid w:val="00EF1F9B"/>
    <w:rsid w:val="00EF4DBB"/>
    <w:rsid w:val="00F00B38"/>
    <w:rsid w:val="00F0345C"/>
    <w:rsid w:val="00F03B08"/>
    <w:rsid w:val="00F041A0"/>
    <w:rsid w:val="00F050E1"/>
    <w:rsid w:val="00F0728C"/>
    <w:rsid w:val="00F104D8"/>
    <w:rsid w:val="00F144C5"/>
    <w:rsid w:val="00F149BB"/>
    <w:rsid w:val="00F150D9"/>
    <w:rsid w:val="00F16400"/>
    <w:rsid w:val="00F16896"/>
    <w:rsid w:val="00F21316"/>
    <w:rsid w:val="00F24D47"/>
    <w:rsid w:val="00F32AE9"/>
    <w:rsid w:val="00F331E5"/>
    <w:rsid w:val="00F37A3A"/>
    <w:rsid w:val="00F41355"/>
    <w:rsid w:val="00F41771"/>
    <w:rsid w:val="00F42D89"/>
    <w:rsid w:val="00F51CF2"/>
    <w:rsid w:val="00F54371"/>
    <w:rsid w:val="00F5487E"/>
    <w:rsid w:val="00F63FE4"/>
    <w:rsid w:val="00F649F5"/>
    <w:rsid w:val="00F7013A"/>
    <w:rsid w:val="00F70389"/>
    <w:rsid w:val="00F71B71"/>
    <w:rsid w:val="00F724B7"/>
    <w:rsid w:val="00F73492"/>
    <w:rsid w:val="00F73B71"/>
    <w:rsid w:val="00F765CF"/>
    <w:rsid w:val="00F77EAC"/>
    <w:rsid w:val="00F80519"/>
    <w:rsid w:val="00F82744"/>
    <w:rsid w:val="00F8432B"/>
    <w:rsid w:val="00F86887"/>
    <w:rsid w:val="00F9055E"/>
    <w:rsid w:val="00F927EB"/>
    <w:rsid w:val="00FA25B9"/>
    <w:rsid w:val="00FA36A6"/>
    <w:rsid w:val="00FB28A2"/>
    <w:rsid w:val="00FB7A65"/>
    <w:rsid w:val="00FC53E1"/>
    <w:rsid w:val="00FC7C80"/>
    <w:rsid w:val="00FD1972"/>
    <w:rsid w:val="00FD1D89"/>
    <w:rsid w:val="00FD3E0C"/>
    <w:rsid w:val="00FD510F"/>
    <w:rsid w:val="00FD6D56"/>
    <w:rsid w:val="00FE1267"/>
    <w:rsid w:val="00FE2F10"/>
    <w:rsid w:val="00FE398F"/>
    <w:rsid w:val="00FE3DFC"/>
    <w:rsid w:val="00FE585F"/>
    <w:rsid w:val="00FE67D4"/>
    <w:rsid w:val="00FF2566"/>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C7C80"/>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
    <w:basedOn w:val="Normal"/>
    <w:next w:val="Normal"/>
    <w:link w:val="Heading1"/>
    <w:uiPriority w:val="99"/>
    <w:qFormat/>
    <w:locked/>
    <w:rsid w:val="00C250A0"/>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
    <w:basedOn w:val="Normal"/>
    <w:next w:val="Normal"/>
    <w:link w:val="Heading2"/>
    <w:uiPriority w:val="99"/>
    <w:qFormat/>
    <w:locked/>
    <w:rsid w:val="00D73DA0"/>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
    <w:basedOn w:val="Normal"/>
    <w:next w:val="Normal"/>
    <w:link w:val="Heading3"/>
    <w:uiPriority w:val="99"/>
    <w:qFormat/>
    <w:locked/>
    <w:rsid w:val="00D73DA0"/>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
    <w:basedOn w:val="Normal"/>
    <w:next w:val="Normal"/>
    <w:link w:val="Heading4"/>
    <w:uiPriority w:val="99"/>
    <w:qFormat/>
    <w:locked/>
    <w:rsid w:val="00D73DA0"/>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
    <w:basedOn w:val="Normal"/>
    <w:next w:val="Normal"/>
    <w:link w:val="Heading5"/>
    <w:uiPriority w:val="99"/>
    <w:qFormat/>
    <w:locked/>
    <w:rsid w:val="00D73DA0"/>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
    <w:basedOn w:val="Normal"/>
    <w:next w:val="Normal"/>
    <w:link w:val="Heading6"/>
    <w:uiPriority w:val="99"/>
    <w:qFormat/>
    <w:locked/>
    <w:rsid w:val="00D73DA0"/>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
    <w:basedOn w:val="Normal"/>
    <w:next w:val="Normal"/>
    <w:link w:val="Heading7"/>
    <w:uiPriority w:val="99"/>
    <w:qFormat/>
    <w:locked/>
    <w:rsid w:val="00D73DA0"/>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
    <w:basedOn w:val="Normal"/>
    <w:next w:val="Normal"/>
    <w:link w:val="Heading8"/>
    <w:uiPriority w:val="99"/>
    <w:qFormat/>
    <w:locked/>
    <w:rsid w:val="004202CB"/>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
    <w:basedOn w:val="Normal"/>
    <w:next w:val="Normal"/>
    <w:link w:val="Heading9"/>
    <w:uiPriority w:val="99"/>
    <w:qFormat/>
    <w:locked/>
    <w:rsid w:val="004202C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
    <w:basedOn w:val="Normal"/>
    <w:link w:val="Header"/>
    <w:uiPriority w:val="99"/>
    <w:rsid w:val="00DE4825"/>
    <w:pPr>
      <w:tabs>
        <w:tab w:val="center" w:pos="4680"/>
        <w:tab w:val="right" w:pos="9360"/>
      </w:tabs>
    </w:pPr>
    <w:rPr>
      <w:rFonts w:ascii="Arial" w:hAnsi="Arial"/>
      <w:sz w:val="28"/>
    </w:rPr>
  </w:style>
  <w:style w:type="paragraph" w:styleId="Footer">
    <w:name w:val="footer"/>
    <w:aliases w:val="Footer Char,Footer Char Char,Footer Char Char Char,Footer Char Char Char Char,Footer Char Char Char Char Char,Footer Char Char Char Char Char Char"/>
    <w:basedOn w:val="Normal"/>
    <w:link w:val="Footer"/>
    <w:uiPriority w:val="99"/>
    <w:rsid w:val="00D73DA0"/>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8D6ECB"/>
    <w:pPr>
      <w:ind w:left="144" w:right="144"/>
    </w:pPr>
    <w:rPr>
      <w:sz w:val="22"/>
      <w:szCs w:val="22"/>
    </w:rPr>
  </w:style>
  <w:style w:type="paragraph" w:styleId="NormalWeb">
    <w:name w:val="Normal (Web)"/>
    <w:basedOn w:val="Normal"/>
    <w:uiPriority w:val="99"/>
    <w:rsid w:val="008D6ECB"/>
    <w:rPr>
      <w:sz w:val="22"/>
      <w:szCs w:val="22"/>
    </w:rPr>
  </w:style>
  <w:style w:type="paragraph" w:customStyle="1" w:styleId="conceptbody">
    <w:name w:val="conceptbody"/>
    <w:basedOn w:val="Normal"/>
    <w:uiPriority w:val="99"/>
    <w:rsid w:val="00D73DA0"/>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D73DA0"/>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45248E"/>
    <w:rPr>
      <w:b/>
      <w:sz w:val="22"/>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704719"/>
    <w:pPr>
      <w:numPr>
        <w:numId w:val="17"/>
      </w:numPr>
    </w:pPr>
  </w:style>
  <w:style w:type="paragraph" w:styleId="TOC1">
    <w:name w:val="toc 1"/>
    <w:basedOn w:val="Normal"/>
    <w:next w:val="Normal"/>
    <w:autoRedefine/>
    <w:uiPriority w:val="99"/>
    <w:rsid w:val="00863040"/>
    <w:pPr>
      <w:spacing w:before="120"/>
    </w:pPr>
    <w:rPr>
      <w:b/>
    </w:rPr>
  </w:style>
  <w:style w:type="paragraph" w:styleId="TOC2">
    <w:name w:val="toc 2"/>
    <w:basedOn w:val="Normal"/>
    <w:next w:val="Normal"/>
    <w:autoRedefine/>
    <w:uiPriority w:val="99"/>
    <w:rsid w:val="00863040"/>
    <w:pPr>
      <w:spacing w:before="120"/>
      <w:ind w:left="216"/>
    </w:pPr>
    <w:rPr>
      <w:b/>
      <w:sz w:val="22"/>
    </w:rPr>
  </w:style>
  <w:style w:type="paragraph" w:styleId="TOC3">
    <w:name w:val="toc 3"/>
    <w:basedOn w:val="Normal"/>
    <w:next w:val="Normal"/>
    <w:autoRedefine/>
    <w:uiPriority w:val="99"/>
    <w:rsid w:val="00863040"/>
    <w:pPr>
      <w:ind w:left="432"/>
    </w:pPr>
    <w:rPr>
      <w:sz w:val="20"/>
    </w:rPr>
  </w:style>
  <w:style w:type="paragraph" w:styleId="TOC4">
    <w:name w:val="toc 4"/>
    <w:basedOn w:val="Normal"/>
    <w:next w:val="Normal"/>
    <w:autoRedefine/>
    <w:uiPriority w:val="99"/>
    <w:rsid w:val="00863040"/>
    <w:pPr>
      <w:ind w:left="648"/>
    </w:pPr>
    <w:rPr>
      <w:sz w:val="18"/>
    </w:rPr>
  </w:style>
  <w:style w:type="paragraph" w:styleId="TOC5">
    <w:name w:val="toc 5"/>
    <w:basedOn w:val="Normal"/>
    <w:next w:val="Normal"/>
    <w:autoRedefine/>
    <w:uiPriority w:val="99"/>
    <w:rsid w:val="00863040"/>
    <w:pPr>
      <w:ind w:left="864"/>
    </w:pPr>
    <w:rPr>
      <w:sz w:val="18"/>
    </w:rPr>
  </w:style>
  <w:style w:type="paragraph" w:styleId="TOC6">
    <w:name w:val="toc 6"/>
    <w:basedOn w:val="Normal"/>
    <w:next w:val="Normal"/>
    <w:autoRedefine/>
    <w:uiPriority w:val="99"/>
    <w:rsid w:val="00863040"/>
    <w:pPr>
      <w:ind w:left="1080"/>
    </w:pPr>
    <w:rPr>
      <w:sz w:val="18"/>
    </w:rPr>
  </w:style>
  <w:style w:type="paragraph" w:styleId="TOC7">
    <w:name w:val="toc 7"/>
    <w:basedOn w:val="Normal"/>
    <w:next w:val="Normal"/>
    <w:autoRedefine/>
    <w:uiPriority w:val="99"/>
    <w:rsid w:val="00863040"/>
    <w:pPr>
      <w:ind w:left="1296"/>
    </w:pPr>
    <w:rPr>
      <w:sz w:val="18"/>
    </w:rPr>
  </w:style>
  <w:style w:type="paragraph" w:styleId="TOC8">
    <w:name w:val="toc 8"/>
    <w:basedOn w:val="Normal"/>
    <w:next w:val="Normal"/>
    <w:autoRedefine/>
    <w:uiPriority w:val="99"/>
    <w:rsid w:val="00863040"/>
    <w:pPr>
      <w:ind w:left="1512"/>
    </w:pPr>
    <w:rPr>
      <w:sz w:val="18"/>
    </w:rPr>
  </w:style>
  <w:style w:type="paragraph" w:styleId="TOC9">
    <w:name w:val="toc 9"/>
    <w:basedOn w:val="Normal"/>
    <w:next w:val="Normal"/>
    <w:autoRedefine/>
    <w:uiPriority w:val="99"/>
    <w:rsid w:val="00863040"/>
    <w:pPr>
      <w:ind w:left="1728"/>
    </w:pPr>
    <w:rPr>
      <w:sz w:val="18"/>
    </w:rPr>
  </w:style>
  <w:style w:type="paragraph" w:customStyle="1" w:styleId="OLHeading">
    <w:name w:val="OLHeading"/>
    <w:basedOn w:val="Heading1"/>
    <w:uiPriority w:val="99"/>
    <w:rsid w:val="00C250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3.gif"/></Relationships>
</file>

<file path=word/_rels/header2.xml.rels><?xml version="1.0" encoding="UTF-8" standalone="yes"?>
<Relationships xmlns="http://schemas.openxmlformats.org/package/2006/relationships"><Relationship Id="rId1" Type="http://schemas.openxmlformats.org/officeDocument/2006/relationships/image" Target="media/image9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1628</Words>
  <Characters>9281</Characters>
  <Application>Microsoft Office Word</Application>
  <DocSecurity>0</DocSecurity>
  <Lines>77</Lines>
  <Paragraphs>21</Paragraphs>
  <ScaleCrop>false</ScaleCrop>
  <Company>Oracle Corporation</Company>
  <LinksUpToDate>false</LinksUpToDate>
  <CharactersWithSpaces>10888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Dan Crowley</cp:lastModifiedBy>
  <cp:revision>2</cp:revision>
  <dcterms:created xsi:type="dcterms:W3CDTF">2016-09-16T20:21:00Z</dcterms:created>
  <dcterms:modified xsi:type="dcterms:W3CDTF">2016-09-16T20:21:00Z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